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28" w:rsidRDefault="00832A28" w:rsidP="00195583">
      <w:pPr>
        <w:spacing w:after="0" w:line="240" w:lineRule="auto"/>
      </w:pPr>
    </w:p>
    <w:p w:rsidR="00B54F7C" w:rsidRPr="00273B99" w:rsidRDefault="00B54F7C" w:rsidP="00195583">
      <w:pPr>
        <w:spacing w:after="0" w:line="240" w:lineRule="auto"/>
      </w:pPr>
      <w:r w:rsidRPr="00273B99">
        <w:t>……………………………………………………….                                                          …….……………………………………………</w:t>
      </w:r>
    </w:p>
    <w:p w:rsidR="00B54F7C" w:rsidRPr="0099315A" w:rsidRDefault="00B54F7C" w:rsidP="00195583">
      <w:pPr>
        <w:spacing w:after="0" w:line="240" w:lineRule="auto"/>
        <w:rPr>
          <w:sz w:val="20"/>
          <w:szCs w:val="20"/>
        </w:rPr>
      </w:pPr>
      <w:r w:rsidRPr="0099315A">
        <w:rPr>
          <w:sz w:val="20"/>
          <w:szCs w:val="20"/>
        </w:rPr>
        <w:t xml:space="preserve">/pieczęć firmowa Wnioskodawcy/                                        </w:t>
      </w:r>
      <w:r w:rsidR="0099315A">
        <w:rPr>
          <w:sz w:val="20"/>
          <w:szCs w:val="20"/>
        </w:rPr>
        <w:t xml:space="preserve">              </w:t>
      </w:r>
      <w:r w:rsidRPr="0099315A">
        <w:rPr>
          <w:sz w:val="20"/>
          <w:szCs w:val="20"/>
        </w:rPr>
        <w:t xml:space="preserve">                                /miejscowość, data/</w:t>
      </w:r>
      <w:r w:rsidRPr="0099315A">
        <w:rPr>
          <w:sz w:val="20"/>
          <w:szCs w:val="20"/>
        </w:rPr>
        <w:tab/>
      </w:r>
    </w:p>
    <w:p w:rsidR="00B54F7C" w:rsidRDefault="00B54F7C" w:rsidP="00195583">
      <w:pPr>
        <w:spacing w:after="0" w:line="240" w:lineRule="auto"/>
        <w:rPr>
          <w:b/>
          <w:i/>
          <w:color w:val="000000" w:themeColor="text1"/>
        </w:rPr>
      </w:pPr>
    </w:p>
    <w:p w:rsidR="00174BC9" w:rsidRDefault="00174BC9" w:rsidP="00195583">
      <w:pPr>
        <w:spacing w:after="0" w:line="240" w:lineRule="auto"/>
        <w:rPr>
          <w:b/>
          <w:i/>
          <w:color w:val="000000" w:themeColor="text1"/>
        </w:rPr>
      </w:pPr>
    </w:p>
    <w:p w:rsidR="00174BC9" w:rsidRPr="00273B99" w:rsidRDefault="00174BC9" w:rsidP="00195583">
      <w:pPr>
        <w:spacing w:after="0" w:line="240" w:lineRule="auto"/>
        <w:rPr>
          <w:b/>
          <w:i/>
          <w:color w:val="000000" w:themeColor="text1"/>
        </w:rPr>
      </w:pPr>
    </w:p>
    <w:p w:rsidR="00B54F7C" w:rsidRPr="00385328" w:rsidRDefault="00B54F7C" w:rsidP="005862F1">
      <w:pPr>
        <w:spacing w:line="240" w:lineRule="auto"/>
        <w:rPr>
          <w:b/>
          <w:i/>
          <w:color w:val="000000" w:themeColor="text1"/>
          <w:sz w:val="24"/>
          <w:szCs w:val="24"/>
        </w:rPr>
      </w:pP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273B99">
        <w:rPr>
          <w:b/>
          <w:i/>
          <w:color w:val="000000" w:themeColor="text1"/>
        </w:rPr>
        <w:tab/>
      </w:r>
      <w:r w:rsidRPr="00385328">
        <w:rPr>
          <w:b/>
          <w:i/>
          <w:color w:val="000000" w:themeColor="text1"/>
          <w:sz w:val="24"/>
          <w:szCs w:val="24"/>
        </w:rPr>
        <w:tab/>
        <w:t>Powiatowy Urząd Pracy</w:t>
      </w:r>
    </w:p>
    <w:p w:rsidR="00B54F7C" w:rsidRPr="00385328" w:rsidRDefault="00C72D4B" w:rsidP="00414E97">
      <w:pPr>
        <w:spacing w:line="240" w:lineRule="auto"/>
        <w:jc w:val="both"/>
        <w:rPr>
          <w:b/>
          <w:i/>
          <w:color w:val="000000" w:themeColor="text1"/>
          <w:sz w:val="24"/>
          <w:szCs w:val="24"/>
        </w:rPr>
      </w:pP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</w:r>
      <w:r>
        <w:rPr>
          <w:b/>
          <w:i/>
          <w:color w:val="000000" w:themeColor="text1"/>
          <w:sz w:val="24"/>
          <w:szCs w:val="24"/>
        </w:rPr>
        <w:tab/>
        <w:t>d</w:t>
      </w:r>
      <w:r w:rsidR="00B54F7C" w:rsidRPr="00385328">
        <w:rPr>
          <w:b/>
          <w:i/>
          <w:color w:val="000000" w:themeColor="text1"/>
          <w:sz w:val="24"/>
          <w:szCs w:val="24"/>
        </w:rPr>
        <w:t>la Powiatu Nowosądeckiego</w:t>
      </w:r>
    </w:p>
    <w:p w:rsidR="00B54F7C" w:rsidRPr="00273B99" w:rsidRDefault="00B54F7C" w:rsidP="005862F1">
      <w:pPr>
        <w:spacing w:line="240" w:lineRule="auto"/>
        <w:rPr>
          <w:b/>
          <w:i/>
          <w:color w:val="000000" w:themeColor="text1"/>
        </w:rPr>
      </w:pPr>
    </w:p>
    <w:p w:rsidR="00B54F7C" w:rsidRPr="00273B99" w:rsidRDefault="00B54F7C" w:rsidP="00195583">
      <w:pPr>
        <w:spacing w:after="0" w:line="240" w:lineRule="auto"/>
        <w:jc w:val="center"/>
        <w:rPr>
          <w:b/>
          <w:i/>
          <w:color w:val="000000" w:themeColor="text1"/>
          <w:sz w:val="28"/>
          <w:szCs w:val="28"/>
        </w:rPr>
      </w:pPr>
      <w:r w:rsidRPr="00273B99">
        <w:rPr>
          <w:b/>
          <w:i/>
          <w:color w:val="000000" w:themeColor="text1"/>
          <w:sz w:val="28"/>
          <w:szCs w:val="28"/>
        </w:rPr>
        <w:t>WNIOSEK</w:t>
      </w:r>
    </w:p>
    <w:p w:rsidR="00B54F7C" w:rsidRPr="00273B99" w:rsidRDefault="00B54F7C" w:rsidP="00125A16">
      <w:pPr>
        <w:spacing w:after="0" w:line="240" w:lineRule="auto"/>
        <w:jc w:val="center"/>
        <w:rPr>
          <w:b/>
          <w:i/>
          <w:color w:val="000000" w:themeColor="text1"/>
          <w:sz w:val="24"/>
          <w:szCs w:val="24"/>
        </w:rPr>
      </w:pPr>
      <w:r w:rsidRPr="00273B99">
        <w:rPr>
          <w:b/>
          <w:i/>
          <w:color w:val="000000" w:themeColor="text1"/>
          <w:sz w:val="24"/>
          <w:szCs w:val="24"/>
        </w:rPr>
        <w:t xml:space="preserve">O </w:t>
      </w:r>
      <w:r w:rsidR="00125A16">
        <w:rPr>
          <w:b/>
          <w:i/>
          <w:color w:val="000000" w:themeColor="text1"/>
          <w:sz w:val="24"/>
          <w:szCs w:val="24"/>
        </w:rPr>
        <w:t xml:space="preserve">ZAWARCIE UMOWY </w:t>
      </w:r>
      <w:r w:rsidR="00C72D4B">
        <w:rPr>
          <w:b/>
          <w:i/>
          <w:color w:val="000000" w:themeColor="text1"/>
          <w:sz w:val="24"/>
          <w:szCs w:val="24"/>
        </w:rPr>
        <w:t>W</w:t>
      </w:r>
      <w:r w:rsidR="00EB22BB">
        <w:rPr>
          <w:b/>
          <w:i/>
          <w:color w:val="000000" w:themeColor="text1"/>
          <w:sz w:val="24"/>
          <w:szCs w:val="24"/>
        </w:rPr>
        <w:t xml:space="preserve"> </w:t>
      </w:r>
      <w:r w:rsidR="00C72D4B">
        <w:rPr>
          <w:b/>
          <w:i/>
          <w:color w:val="000000" w:themeColor="text1"/>
          <w:sz w:val="24"/>
          <w:szCs w:val="24"/>
        </w:rPr>
        <w:t>SPRAWIE REFUNDACJI</w:t>
      </w:r>
      <w:r w:rsidRPr="00273B99">
        <w:rPr>
          <w:b/>
          <w:i/>
          <w:color w:val="000000" w:themeColor="text1"/>
          <w:sz w:val="24"/>
          <w:szCs w:val="24"/>
        </w:rPr>
        <w:t xml:space="preserve"> CZĘŚCI KOSZTÓW PONIESIONYCH NA WYNAGRODZENIA,</w:t>
      </w:r>
      <w:r w:rsidR="00125A16">
        <w:rPr>
          <w:b/>
          <w:i/>
          <w:color w:val="000000" w:themeColor="text1"/>
          <w:sz w:val="24"/>
          <w:szCs w:val="24"/>
        </w:rPr>
        <w:t xml:space="preserve"> </w:t>
      </w:r>
      <w:r w:rsidRPr="00273B99">
        <w:rPr>
          <w:b/>
          <w:i/>
          <w:color w:val="000000" w:themeColor="text1"/>
          <w:sz w:val="24"/>
          <w:szCs w:val="24"/>
        </w:rPr>
        <w:t>NAGRODY ORAZ SKŁADKI NA UBEZPICZENIA SPOŁECZNE</w:t>
      </w:r>
    </w:p>
    <w:p w:rsidR="00B54F7C" w:rsidRPr="00273B99" w:rsidRDefault="00B54F7C" w:rsidP="00195583">
      <w:pPr>
        <w:spacing w:after="0" w:line="240" w:lineRule="auto"/>
        <w:jc w:val="center"/>
        <w:rPr>
          <w:b/>
          <w:i/>
          <w:color w:val="000000" w:themeColor="text1"/>
          <w:sz w:val="24"/>
          <w:szCs w:val="24"/>
        </w:rPr>
      </w:pPr>
      <w:r w:rsidRPr="00273B99">
        <w:rPr>
          <w:b/>
          <w:i/>
          <w:color w:val="000000" w:themeColor="text1"/>
          <w:sz w:val="24"/>
          <w:szCs w:val="24"/>
        </w:rPr>
        <w:t>SKIEROWANYCH BEZROBOTNYCH DO 30 ROKU ŻYCIA</w:t>
      </w:r>
    </w:p>
    <w:p w:rsidR="002654BC" w:rsidRPr="00273B99" w:rsidRDefault="00B54F7C" w:rsidP="00195583">
      <w:pPr>
        <w:spacing w:after="0" w:line="240" w:lineRule="auto"/>
      </w:pP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  <w:r w:rsidRPr="00273B99">
        <w:tab/>
      </w:r>
    </w:p>
    <w:p w:rsidR="00414E97" w:rsidRDefault="00B54F7C" w:rsidP="00414E97">
      <w:pPr>
        <w:spacing w:line="240" w:lineRule="auto"/>
      </w:pPr>
      <w:r w:rsidRPr="00273B99">
        <w:t>Na zasadach określonych w art. 150f ustawy z dnia 20 kwietnia 2004 r. o promocji zatrudnienia</w:t>
      </w:r>
      <w:r w:rsidR="00832A28">
        <w:br/>
      </w:r>
      <w:r w:rsidRPr="00273B99">
        <w:t xml:space="preserve"> i instytucjach rynku pracy (Dz. U. z 201</w:t>
      </w:r>
      <w:r w:rsidR="0082489A">
        <w:t>7</w:t>
      </w:r>
      <w:r w:rsidRPr="00273B99">
        <w:t xml:space="preserve"> r. poz. </w:t>
      </w:r>
      <w:r w:rsidR="0082489A">
        <w:t xml:space="preserve">1065 </w:t>
      </w:r>
      <w:r w:rsidRPr="00273B99">
        <w:t xml:space="preserve">z </w:t>
      </w:r>
      <w:proofErr w:type="spellStart"/>
      <w:r w:rsidRPr="00273B99">
        <w:t>pó</w:t>
      </w:r>
      <w:bookmarkStart w:id="0" w:name="_GoBack"/>
      <w:bookmarkEnd w:id="0"/>
      <w:r w:rsidRPr="00273B99">
        <w:t>źn</w:t>
      </w:r>
      <w:proofErr w:type="spellEnd"/>
      <w:r w:rsidRPr="00273B99">
        <w:t>. zm.)</w:t>
      </w:r>
    </w:p>
    <w:p w:rsidR="00174BC9" w:rsidRPr="00273B99" w:rsidRDefault="00174BC9" w:rsidP="00414E97">
      <w:pPr>
        <w:spacing w:line="240" w:lineRule="auto"/>
      </w:pPr>
    </w:p>
    <w:p w:rsidR="00B54F7C" w:rsidRPr="00A07BD6" w:rsidRDefault="00061813" w:rsidP="005862F1">
      <w:pPr>
        <w:spacing w:line="360" w:lineRule="auto"/>
        <w:jc w:val="both"/>
        <w:rPr>
          <w:b/>
          <w:sz w:val="28"/>
          <w:szCs w:val="28"/>
        </w:rPr>
      </w:pPr>
      <w:r w:rsidRPr="00A07BD6">
        <w:rPr>
          <w:b/>
          <w:sz w:val="28"/>
          <w:szCs w:val="28"/>
        </w:rPr>
        <w:t>I</w:t>
      </w:r>
      <w:r w:rsidR="00F8228F">
        <w:rPr>
          <w:b/>
          <w:sz w:val="28"/>
          <w:szCs w:val="28"/>
        </w:rPr>
        <w:t>.</w:t>
      </w:r>
      <w:r w:rsidRPr="00A07BD6">
        <w:rPr>
          <w:b/>
          <w:sz w:val="28"/>
          <w:szCs w:val="28"/>
        </w:rPr>
        <w:t xml:space="preserve"> </w:t>
      </w:r>
      <w:r w:rsidR="00B54F7C" w:rsidRPr="00A07BD6">
        <w:rPr>
          <w:b/>
          <w:sz w:val="28"/>
          <w:szCs w:val="28"/>
        </w:rPr>
        <w:t>DANE DOTYCZĄCE WNIOSKODAWCY:</w:t>
      </w:r>
    </w:p>
    <w:p w:rsidR="00414E97" w:rsidRDefault="00F8228F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Pe</w:t>
      </w:r>
      <w:r w:rsidR="003D6D73">
        <w:t>ł</w:t>
      </w:r>
      <w:r>
        <w:t>na nazwa firmy, imię i nazwisko Wnioskodawcy, telefon, e-mail:</w:t>
      </w:r>
    </w:p>
    <w:p w:rsidR="001A61A4" w:rsidRDefault="00414E97" w:rsidP="00414E97">
      <w:pPr>
        <w:pStyle w:val="Akapitzlist"/>
        <w:spacing w:line="360" w:lineRule="auto"/>
        <w:jc w:val="both"/>
      </w:pPr>
      <w:r>
        <w:t>……………………………………………………………………………………………………………….……………………………….</w:t>
      </w:r>
    </w:p>
    <w:p w:rsidR="00414E97" w:rsidRDefault="00414E97" w:rsidP="00414E97">
      <w:pPr>
        <w:pStyle w:val="Akapitzlist"/>
        <w:spacing w:line="360" w:lineRule="auto"/>
        <w:jc w:val="both"/>
      </w:pPr>
      <w:r>
        <w:t>……………………………………………………………………………………………………………….……………………………….</w:t>
      </w:r>
    </w:p>
    <w:p w:rsidR="00061813" w:rsidRPr="00273B99" w:rsidRDefault="00061813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Adres siedziby: ………………………………………</w:t>
      </w:r>
      <w:r w:rsidR="00414E97">
        <w:t>……………………………………………………………………………….</w:t>
      </w:r>
    </w:p>
    <w:p w:rsidR="00061813" w:rsidRPr="00273B99" w:rsidRDefault="00061813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W przypadku osoby fizycznej:</w:t>
      </w:r>
    </w:p>
    <w:p w:rsidR="00061813" w:rsidRPr="00273B99" w:rsidRDefault="0055683C" w:rsidP="005862F1">
      <w:pPr>
        <w:pStyle w:val="Akapitzlist"/>
        <w:spacing w:line="360" w:lineRule="auto"/>
        <w:jc w:val="both"/>
      </w:pPr>
      <w:r w:rsidRPr="00273B99">
        <w:t>Adres miej</w:t>
      </w:r>
      <w:r w:rsidR="00414E97">
        <w:t>sca zamieszkania: …………….</w:t>
      </w:r>
      <w:r w:rsidR="00414E97" w:rsidRPr="00273B99">
        <w:t>………………</w:t>
      </w:r>
      <w:r w:rsidR="00414E97">
        <w:t>………………</w:t>
      </w:r>
      <w:r w:rsidR="00414E97" w:rsidRPr="00273B99">
        <w:t>………………</w:t>
      </w:r>
      <w:r w:rsidR="00414E97">
        <w:t>………………</w:t>
      </w:r>
      <w:r w:rsidR="00414E97" w:rsidRPr="00273B99">
        <w:t>………………</w:t>
      </w:r>
      <w:r w:rsidR="00414E97">
        <w:t>…….</w:t>
      </w:r>
    </w:p>
    <w:p w:rsidR="0055683C" w:rsidRPr="00273B99" w:rsidRDefault="0055683C" w:rsidP="005862F1">
      <w:pPr>
        <w:pStyle w:val="Akapitzlist"/>
        <w:spacing w:line="360" w:lineRule="auto"/>
        <w:jc w:val="both"/>
      </w:pPr>
      <w:r w:rsidRPr="00273B99">
        <w:t>Numer PESEL:</w:t>
      </w:r>
      <w:r w:rsidR="00414E97">
        <w:t xml:space="preserve">    </w:t>
      </w:r>
      <w:r w:rsidRPr="00273B99">
        <w:t>……………………………………</w:t>
      </w:r>
      <w:r w:rsidR="00414E97">
        <w:t>………………………………………………………………………………….</w:t>
      </w:r>
    </w:p>
    <w:p w:rsidR="0055683C" w:rsidRPr="00273B99" w:rsidRDefault="00385328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Klasa rodzaju prowadzonej działalności – zgodnie z PKD: ……………………………………………………..</w:t>
      </w:r>
    </w:p>
    <w:p w:rsidR="00314A2F" w:rsidRDefault="00385328" w:rsidP="005862F1">
      <w:pPr>
        <w:pStyle w:val="Akapitzlist"/>
        <w:spacing w:line="360" w:lineRule="auto"/>
        <w:jc w:val="both"/>
      </w:pPr>
      <w:r>
        <w:t>Opis prowadzonej działalności</w:t>
      </w:r>
      <w:r w:rsidR="00314A2F">
        <w:t xml:space="preserve"> (w części dotycząc</w:t>
      </w:r>
      <w:r w:rsidR="00C72D4B">
        <w:t>ej wnioskowanego stanowiska):</w:t>
      </w:r>
    </w:p>
    <w:p w:rsidR="0055683C" w:rsidRDefault="00385328" w:rsidP="005862F1">
      <w:pPr>
        <w:pStyle w:val="Akapitzlist"/>
        <w:spacing w:line="360" w:lineRule="auto"/>
        <w:jc w:val="both"/>
      </w:pPr>
      <w:r>
        <w:t>……………………………………………………………………………………</w:t>
      </w:r>
      <w:r w:rsidR="00314A2F">
        <w:t>………………………………………………..</w:t>
      </w:r>
      <w:r>
        <w:t>…</w:t>
      </w:r>
      <w:r w:rsidR="00C01C8F">
        <w:t>.</w:t>
      </w:r>
      <w:r>
        <w:t>……..</w:t>
      </w:r>
    </w:p>
    <w:p w:rsidR="00E87601" w:rsidRPr="00273B99" w:rsidRDefault="00385328" w:rsidP="0053319B">
      <w:pPr>
        <w:pStyle w:val="Akapitzlist"/>
        <w:spacing w:line="360" w:lineRule="auto"/>
        <w:jc w:val="both"/>
      </w:pPr>
      <w:r>
        <w:t>………………………………………………</w:t>
      </w:r>
      <w:r w:rsidR="00121CAE">
        <w:t>……………………………………………………………………………………</w:t>
      </w:r>
      <w:r>
        <w:t>…………..</w:t>
      </w:r>
    </w:p>
    <w:p w:rsidR="00414E97" w:rsidRDefault="00414E97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 xml:space="preserve">REGON: ………………………………………………….. </w:t>
      </w:r>
      <w:r w:rsidR="0053319B">
        <w:t>NIP: ………………………………………………………</w:t>
      </w:r>
      <w:r w:rsidR="0055683C" w:rsidRPr="00273B99">
        <w:t>……………</w:t>
      </w:r>
      <w:r>
        <w:t>…</w:t>
      </w:r>
    </w:p>
    <w:p w:rsidR="0055683C" w:rsidRPr="00273B99" w:rsidRDefault="00414E97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Data rozpoczęcia działalności: …</w:t>
      </w:r>
      <w:r w:rsidR="0055683C" w:rsidRPr="00273B99">
        <w:t>………………………………………………………………………………………………</w:t>
      </w:r>
    </w:p>
    <w:p w:rsidR="0055683C" w:rsidRPr="00273B99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Forma organizacyjno – prawna prowadzonej dzia</w:t>
      </w:r>
      <w:r w:rsidR="00414E97">
        <w:t>łalności: …………………………………………………….</w:t>
      </w:r>
    </w:p>
    <w:p w:rsidR="0055683C" w:rsidRPr="00273B99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Forma i stawka opodatkowania: ……………………………………………………………………………………………..</w:t>
      </w:r>
    </w:p>
    <w:p w:rsidR="0055683C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>Stopa % składki  na ubezpieczenie wypadko</w:t>
      </w:r>
      <w:r w:rsidR="00414E97">
        <w:t>we: …………………………………………………………………….</w:t>
      </w:r>
    </w:p>
    <w:p w:rsidR="00F8228F" w:rsidRPr="00273B99" w:rsidRDefault="00F8228F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>
        <w:t>Termin wypłaty wynagrodzeń: na koniec danego miesiąca / w miesiącu następnym</w:t>
      </w:r>
      <w:r w:rsidRPr="00F8228F">
        <w:rPr>
          <w:rStyle w:val="Odwoanieprzypisudolnego"/>
        </w:rPr>
        <w:footnoteReference w:customMarkFollows="1" w:id="1"/>
        <w:sym w:font="Symbol" w:char="F02A"/>
      </w:r>
    </w:p>
    <w:p w:rsidR="00C01C8F" w:rsidRDefault="0055683C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t xml:space="preserve">Nazwa banku i </w:t>
      </w:r>
      <w:r w:rsidR="00C01C8F">
        <w:t xml:space="preserve">numer </w:t>
      </w:r>
      <w:r w:rsidRPr="00273B99">
        <w:t>r</w:t>
      </w:r>
      <w:r w:rsidR="00C01C8F">
        <w:t>achunku bankowego Wnioskodawcy: ……………………………………</w:t>
      </w:r>
      <w:r w:rsidR="0053319B">
        <w:t>..</w:t>
      </w:r>
      <w:r w:rsidR="00C01C8F">
        <w:t>…..……..</w:t>
      </w:r>
    </w:p>
    <w:p w:rsidR="00D11C53" w:rsidRDefault="00D11C53" w:rsidP="00D11C53">
      <w:pPr>
        <w:pStyle w:val="Akapitzlist"/>
        <w:spacing w:line="360" w:lineRule="auto"/>
        <w:jc w:val="both"/>
      </w:pPr>
      <w:r w:rsidRPr="00273B99">
        <w:t>....................................................................................................................................................</w:t>
      </w:r>
    </w:p>
    <w:p w:rsidR="00641AE5" w:rsidRDefault="00641AE5" w:rsidP="00A26B61">
      <w:pPr>
        <w:pStyle w:val="Akapitzlist"/>
        <w:numPr>
          <w:ilvl w:val="0"/>
          <w:numId w:val="1"/>
        </w:numPr>
        <w:spacing w:line="360" w:lineRule="auto"/>
        <w:jc w:val="both"/>
      </w:pPr>
      <w:r w:rsidRPr="00273B99">
        <w:lastRenderedPageBreak/>
        <w:t>Dane osoby uprawnionej do kontaktu (imię i nazwisko, stanowisko, telefon): ………………………</w:t>
      </w:r>
    </w:p>
    <w:p w:rsidR="00414E97" w:rsidRDefault="00414E97" w:rsidP="00414E97">
      <w:pPr>
        <w:pStyle w:val="Akapitzlist"/>
        <w:spacing w:line="360" w:lineRule="auto"/>
        <w:jc w:val="both"/>
      </w:pPr>
      <w:r w:rsidRPr="00273B99">
        <w:t>....................................................................................................................</w:t>
      </w:r>
      <w:r>
        <w:t>..............</w:t>
      </w:r>
      <w:r w:rsidR="00882A92">
        <w:t>..........</w:t>
      </w:r>
      <w:r>
        <w:t>.........</w:t>
      </w:r>
    </w:p>
    <w:p w:rsidR="00A07BD6" w:rsidRDefault="00A07BD6" w:rsidP="00414E97">
      <w:pPr>
        <w:pStyle w:val="Akapitzlist"/>
        <w:spacing w:line="360" w:lineRule="auto"/>
        <w:jc w:val="both"/>
      </w:pPr>
    </w:p>
    <w:p w:rsidR="00A07BD6" w:rsidRDefault="00A07BD6" w:rsidP="00414E97">
      <w:pPr>
        <w:pStyle w:val="Akapitzlist"/>
        <w:spacing w:line="360" w:lineRule="auto"/>
        <w:jc w:val="both"/>
      </w:pPr>
    </w:p>
    <w:p w:rsidR="00641AE5" w:rsidRPr="00A07BD6" w:rsidRDefault="00641AE5" w:rsidP="00A07BD6">
      <w:pPr>
        <w:spacing w:line="360" w:lineRule="auto"/>
        <w:jc w:val="both"/>
        <w:rPr>
          <w:b/>
          <w:sz w:val="28"/>
          <w:szCs w:val="28"/>
        </w:rPr>
      </w:pPr>
      <w:r w:rsidRPr="00A07BD6">
        <w:rPr>
          <w:b/>
          <w:sz w:val="28"/>
          <w:szCs w:val="28"/>
        </w:rPr>
        <w:t>II</w:t>
      </w:r>
      <w:r w:rsidR="00AA0E68">
        <w:rPr>
          <w:b/>
          <w:sz w:val="28"/>
          <w:szCs w:val="28"/>
        </w:rPr>
        <w:t>.</w:t>
      </w:r>
      <w:r w:rsidR="00855F84">
        <w:rPr>
          <w:b/>
          <w:sz w:val="28"/>
          <w:szCs w:val="28"/>
        </w:rPr>
        <w:t xml:space="preserve"> DANE DOTYCZĄ</w:t>
      </w:r>
      <w:r w:rsidRPr="00A07BD6">
        <w:rPr>
          <w:b/>
          <w:sz w:val="28"/>
          <w:szCs w:val="28"/>
        </w:rPr>
        <w:t>CE STANU ZATRUDNIENIA:</w:t>
      </w:r>
    </w:p>
    <w:p w:rsidR="00641AE5" w:rsidRPr="00273B99" w:rsidRDefault="00A07BD6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>
        <w:t xml:space="preserve">Średniomiesięczne </w:t>
      </w:r>
      <w:r w:rsidR="00641AE5" w:rsidRPr="00273B99">
        <w:t xml:space="preserve"> zatrudnienie (z właścicielem) w przeliczeniu na pełny wymiar czasu pracy pracowników z okresu ostatnich 6 miesięcy przed złożeniem wniosku wynosi: ……………………………….. osób. </w:t>
      </w:r>
      <w:r w:rsidR="00641AE5" w:rsidRPr="00273B99">
        <w:rPr>
          <w:i/>
        </w:rPr>
        <w:t>(Szczegółowe wyliczenie średniego stanu zatrudnienia pracowników przedstawia Zał. Nr 2).</w:t>
      </w:r>
    </w:p>
    <w:p w:rsidR="00641AE5" w:rsidRPr="00273B99" w:rsidRDefault="00641AE5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 w:rsidRPr="00273B99">
        <w:t>Liczba zatrudnionych pracowników (z właścicielem) w przeliczeniu na pełny wymiar czasu pracy w dniu złożenia wniosku wynosi: …………………………….. etatów.</w:t>
      </w:r>
    </w:p>
    <w:p w:rsidR="00641AE5" w:rsidRPr="00273B99" w:rsidRDefault="00641AE5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 w:rsidRPr="00273B99">
        <w:t>W przypadku zmniejszenia stanu zatrudnienia w okresie ostatnich 6 miesięcy należy podać sposób rozwiązania stosunku pracy (tryb zgodnie z Kodeksem Pracy</w:t>
      </w:r>
      <w:r w:rsidR="00B2532F">
        <w:t>): ……………………………….</w:t>
      </w:r>
    </w:p>
    <w:p w:rsidR="00B2532F" w:rsidRDefault="00B2532F" w:rsidP="00B2532F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>………………………………………………………………………………………………………………</w:t>
      </w:r>
      <w:r>
        <w:rPr>
          <w:i/>
        </w:rPr>
        <w:t>…………….</w:t>
      </w:r>
      <w:r w:rsidRPr="00273B99">
        <w:rPr>
          <w:i/>
        </w:rPr>
        <w:t>…………………</w:t>
      </w:r>
    </w:p>
    <w:p w:rsidR="00B2532F" w:rsidRDefault="00B2532F" w:rsidP="00B2532F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>………………………………………………………………………………………………………………</w:t>
      </w:r>
      <w:r>
        <w:rPr>
          <w:i/>
        </w:rPr>
        <w:t>…………….</w:t>
      </w:r>
      <w:r w:rsidRPr="00273B99">
        <w:rPr>
          <w:i/>
        </w:rPr>
        <w:t>…………………</w:t>
      </w:r>
    </w:p>
    <w:p w:rsidR="00B2532F" w:rsidRDefault="00B2532F" w:rsidP="00B2532F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>………………………………………………………………………………………………………………</w:t>
      </w:r>
      <w:r>
        <w:rPr>
          <w:i/>
        </w:rPr>
        <w:t>…………….</w:t>
      </w:r>
      <w:r w:rsidRPr="00273B99">
        <w:rPr>
          <w:i/>
        </w:rPr>
        <w:t>…………………</w:t>
      </w:r>
    </w:p>
    <w:p w:rsidR="00FB7BF6" w:rsidRPr="00FB7BF6" w:rsidRDefault="003A56B6" w:rsidP="00A26B61">
      <w:pPr>
        <w:pStyle w:val="Akapitzlist"/>
        <w:numPr>
          <w:ilvl w:val="0"/>
          <w:numId w:val="2"/>
        </w:numPr>
        <w:spacing w:line="360" w:lineRule="auto"/>
        <w:jc w:val="both"/>
      </w:pPr>
      <w:r w:rsidRPr="00273B99">
        <w:t>Czy w okresie ostatnich 6 miesięcy przed złożeniem wniosku nastą</w:t>
      </w:r>
      <w:r w:rsidR="00C15723">
        <w:t>piło u Wnioskodawcy zmniejszenie</w:t>
      </w:r>
      <w:r w:rsidRPr="00273B99">
        <w:t xml:space="preserve"> zatrudnienia z przyczyn dotyczących zakładu pracy? </w:t>
      </w:r>
      <w:r w:rsidR="00DA38D0">
        <w:rPr>
          <w:i/>
        </w:rPr>
        <w:t>………………</w:t>
      </w:r>
      <w:r w:rsidR="00FB7BF6">
        <w:rPr>
          <w:i/>
        </w:rPr>
        <w:t>........................</w:t>
      </w:r>
    </w:p>
    <w:p w:rsidR="003A56B6" w:rsidRDefault="003A56B6" w:rsidP="00FB7BF6">
      <w:pPr>
        <w:pStyle w:val="Akapitzlist"/>
        <w:spacing w:line="360" w:lineRule="auto"/>
        <w:jc w:val="both"/>
        <w:rPr>
          <w:i/>
        </w:rPr>
      </w:pPr>
      <w:r w:rsidRPr="00273B99">
        <w:rPr>
          <w:i/>
        </w:rPr>
        <w:t xml:space="preserve"> ………………………………………………………………………………………………………………</w:t>
      </w:r>
      <w:r w:rsidR="00FB7BF6">
        <w:rPr>
          <w:i/>
        </w:rPr>
        <w:t>…………….</w:t>
      </w:r>
      <w:r w:rsidRPr="00273B99">
        <w:rPr>
          <w:i/>
        </w:rPr>
        <w:t>…………………</w:t>
      </w:r>
    </w:p>
    <w:p w:rsidR="00FB7BF6" w:rsidRDefault="00FB7BF6" w:rsidP="00FB7BF6">
      <w:pPr>
        <w:spacing w:after="0"/>
        <w:rPr>
          <w:b/>
          <w:bCs/>
          <w:i/>
          <w:sz w:val="18"/>
          <w:szCs w:val="18"/>
          <w:u w:val="single"/>
        </w:rPr>
      </w:pPr>
      <w:r w:rsidRPr="00FB7BF6">
        <w:rPr>
          <w:b/>
          <w:bCs/>
          <w:i/>
          <w:sz w:val="18"/>
          <w:szCs w:val="18"/>
          <w:u w:val="single"/>
        </w:rPr>
        <w:t>Definicje przyczyn dotyczących  zakładu  pracy</w:t>
      </w:r>
      <w:r>
        <w:rPr>
          <w:b/>
          <w:bCs/>
          <w:i/>
          <w:sz w:val="18"/>
          <w:szCs w:val="18"/>
          <w:u w:val="single"/>
        </w:rPr>
        <w:t>:</w:t>
      </w:r>
    </w:p>
    <w:p w:rsidR="00126D67" w:rsidRDefault="00126D67" w:rsidP="00FB7BF6">
      <w:pPr>
        <w:spacing w:after="0"/>
        <w:rPr>
          <w:b/>
          <w:bCs/>
          <w:i/>
          <w:sz w:val="18"/>
          <w:szCs w:val="18"/>
          <w:u w:val="single"/>
        </w:rPr>
      </w:pPr>
    </w:p>
    <w:p w:rsidR="00FB7BF6" w:rsidRPr="00FB7BF6" w:rsidRDefault="00FB7BF6" w:rsidP="00FB7BF6">
      <w:pPr>
        <w:spacing w:after="0"/>
        <w:rPr>
          <w:b/>
          <w:bCs/>
          <w:i/>
          <w:sz w:val="18"/>
          <w:szCs w:val="18"/>
          <w:u w:val="single"/>
        </w:rPr>
      </w:pPr>
      <w:r w:rsidRPr="00FB7BF6">
        <w:rPr>
          <w:bCs/>
          <w:i/>
          <w:sz w:val="18"/>
          <w:szCs w:val="18"/>
        </w:rPr>
        <w:t>Przyczyny dotyczące zakładu pracy - oznacza to: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 xml:space="preserve">Rozwiązanie stosunku pracy lub stosunku służbowego z przyczyn nie dotyczących pracowników, zgodnie  </w:t>
      </w:r>
      <w:r w:rsidR="00DC28F9">
        <w:rPr>
          <w:bCs/>
          <w:i/>
          <w:sz w:val="18"/>
          <w:szCs w:val="18"/>
        </w:rPr>
        <w:br/>
      </w:r>
      <w:r w:rsidRPr="00FB7BF6">
        <w:rPr>
          <w:bCs/>
          <w:i/>
          <w:sz w:val="18"/>
          <w:szCs w:val="18"/>
        </w:rPr>
        <w:t>z przepisami o szczególnych zasadach rozwiązania z pracownikami stosunków pracy z  przyczyn niedotyczących pracowników lub zgodnie z przepisami ustawy z dnia 26 czer</w:t>
      </w:r>
      <w:r w:rsidR="00961F64">
        <w:rPr>
          <w:bCs/>
          <w:i/>
          <w:sz w:val="18"/>
          <w:szCs w:val="18"/>
        </w:rPr>
        <w:t xml:space="preserve">wca 1974r. - Kodeks pracy </w:t>
      </w:r>
      <w:r w:rsidRPr="00FB7BF6">
        <w:rPr>
          <w:bCs/>
          <w:i/>
          <w:sz w:val="18"/>
          <w:szCs w:val="18"/>
        </w:rPr>
        <w:t xml:space="preserve"> (Dz</w:t>
      </w:r>
      <w:r w:rsidR="00564827">
        <w:rPr>
          <w:bCs/>
          <w:i/>
          <w:sz w:val="18"/>
          <w:szCs w:val="18"/>
        </w:rPr>
        <w:t xml:space="preserve">. </w:t>
      </w:r>
      <w:r w:rsidR="00961F64">
        <w:rPr>
          <w:bCs/>
          <w:i/>
          <w:sz w:val="18"/>
          <w:szCs w:val="18"/>
        </w:rPr>
        <w:t xml:space="preserve">U. z 1998r. nr 21, poz. </w:t>
      </w:r>
      <w:r w:rsidRPr="00FB7BF6">
        <w:rPr>
          <w:bCs/>
          <w:i/>
          <w:sz w:val="18"/>
          <w:szCs w:val="18"/>
        </w:rPr>
        <w:t xml:space="preserve">94, z </w:t>
      </w:r>
      <w:proofErr w:type="spellStart"/>
      <w:r w:rsidRPr="00FB7BF6">
        <w:rPr>
          <w:bCs/>
          <w:i/>
          <w:sz w:val="18"/>
          <w:szCs w:val="18"/>
        </w:rPr>
        <w:t>późn</w:t>
      </w:r>
      <w:proofErr w:type="spellEnd"/>
      <w:r w:rsidRPr="00FB7BF6">
        <w:rPr>
          <w:bCs/>
          <w:i/>
          <w:sz w:val="18"/>
          <w:szCs w:val="18"/>
        </w:rPr>
        <w:t xml:space="preserve">. zm.), w przypadku rozwiązania stosunku pracy lub stosunku służbowego z tych przyczyn </w:t>
      </w:r>
      <w:r w:rsidR="00DC28F9">
        <w:rPr>
          <w:bCs/>
          <w:i/>
          <w:sz w:val="18"/>
          <w:szCs w:val="18"/>
        </w:rPr>
        <w:br/>
      </w:r>
      <w:r w:rsidRPr="00FB7BF6">
        <w:rPr>
          <w:bCs/>
          <w:i/>
          <w:sz w:val="18"/>
          <w:szCs w:val="18"/>
        </w:rPr>
        <w:t xml:space="preserve">u pracodawcy zatrudniającego mniej niż 20 pracowników.                                                                                         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>Rozwiązanie stosunku pracy lub stosunku służbowego z powodu ogłoszenia upadłości pracodawcy, jego   likwidacji lub likwidacji stanowiska pracy z przyczyn ekonomicznych organizacyjnych, produkcyjnyc</w:t>
      </w:r>
      <w:r w:rsidR="00961F64">
        <w:rPr>
          <w:bCs/>
          <w:i/>
          <w:sz w:val="18"/>
          <w:szCs w:val="18"/>
        </w:rPr>
        <w:t>h albo technologicznych.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>Wygaśnięcie stosunku pracy lub stosunku służbowego w przypadku śmierci pracodawcy lub gdy odrębne przepisy przewidują wygaśnięcie stosunku pracy lub stosunku służbowego w wyniku przejścia zakładu  pracy lub jego części na innego pracodawcę i niezaproponowania przez te</w:t>
      </w:r>
      <w:r>
        <w:rPr>
          <w:bCs/>
          <w:i/>
          <w:sz w:val="18"/>
          <w:szCs w:val="18"/>
        </w:rPr>
        <w:t xml:space="preserve">go pracodawcę nowych </w:t>
      </w:r>
      <w:r w:rsidR="00961F64">
        <w:rPr>
          <w:bCs/>
          <w:i/>
          <w:sz w:val="18"/>
          <w:szCs w:val="18"/>
        </w:rPr>
        <w:t>warunków pracy i płacy.</w:t>
      </w:r>
    </w:p>
    <w:p w:rsidR="00FB7BF6" w:rsidRPr="00FB7BF6" w:rsidRDefault="00FB7BF6" w:rsidP="00FB7BF6">
      <w:pPr>
        <w:numPr>
          <w:ilvl w:val="0"/>
          <w:numId w:val="7"/>
        </w:numPr>
        <w:spacing w:after="0" w:line="240" w:lineRule="auto"/>
        <w:jc w:val="both"/>
        <w:rPr>
          <w:b/>
          <w:bCs/>
          <w:i/>
          <w:sz w:val="18"/>
          <w:szCs w:val="18"/>
        </w:rPr>
      </w:pPr>
      <w:r w:rsidRPr="00FB7BF6">
        <w:rPr>
          <w:bCs/>
          <w:i/>
          <w:sz w:val="18"/>
          <w:szCs w:val="18"/>
        </w:rPr>
        <w:t>Rozwiązanie stosunku pracy przez pracownika na podstawie art. 55 par. 1’ u</w:t>
      </w:r>
      <w:r w:rsidR="00DC28F9">
        <w:rPr>
          <w:bCs/>
          <w:i/>
          <w:sz w:val="18"/>
          <w:szCs w:val="18"/>
        </w:rPr>
        <w:t>stawy z dnia 26 czerwca 1974</w:t>
      </w:r>
      <w:r w:rsidR="00961F64">
        <w:rPr>
          <w:bCs/>
          <w:i/>
          <w:sz w:val="18"/>
          <w:szCs w:val="18"/>
        </w:rPr>
        <w:t xml:space="preserve"> </w:t>
      </w:r>
      <w:r w:rsidR="00DC28F9">
        <w:rPr>
          <w:bCs/>
          <w:i/>
          <w:sz w:val="18"/>
          <w:szCs w:val="18"/>
        </w:rPr>
        <w:t>r</w:t>
      </w:r>
      <w:r w:rsidR="00354389">
        <w:rPr>
          <w:bCs/>
          <w:i/>
          <w:sz w:val="18"/>
          <w:szCs w:val="18"/>
        </w:rPr>
        <w:t>.</w:t>
      </w:r>
      <w:r w:rsidRPr="00FB7BF6">
        <w:rPr>
          <w:bCs/>
          <w:i/>
          <w:sz w:val="18"/>
          <w:szCs w:val="18"/>
        </w:rPr>
        <w:t xml:space="preserve"> Kodeks Pracy z uwagi na ciężkie naruszenie podstawowych obowiązków wobec pracownika.</w:t>
      </w:r>
    </w:p>
    <w:p w:rsidR="00FB7BF6" w:rsidRDefault="00FB7BF6" w:rsidP="00FB7BF6">
      <w:pPr>
        <w:pStyle w:val="Akapitzlist"/>
        <w:spacing w:after="0" w:line="360" w:lineRule="auto"/>
        <w:jc w:val="both"/>
        <w:rPr>
          <w:i/>
        </w:rPr>
      </w:pPr>
    </w:p>
    <w:p w:rsidR="00FB7BF6" w:rsidRDefault="00FB7BF6" w:rsidP="00FB7BF6">
      <w:pPr>
        <w:pStyle w:val="Akapitzlist"/>
        <w:spacing w:line="360" w:lineRule="auto"/>
        <w:jc w:val="both"/>
      </w:pPr>
    </w:p>
    <w:p w:rsidR="00174BC9" w:rsidRDefault="00174BC9" w:rsidP="00FB7BF6">
      <w:pPr>
        <w:pStyle w:val="Akapitzlist"/>
        <w:spacing w:line="360" w:lineRule="auto"/>
        <w:jc w:val="both"/>
      </w:pPr>
    </w:p>
    <w:p w:rsidR="00AA0E68" w:rsidRDefault="00AA0E68" w:rsidP="00FB7BF6">
      <w:pPr>
        <w:pStyle w:val="Akapitzlist"/>
        <w:spacing w:line="360" w:lineRule="auto"/>
        <w:jc w:val="both"/>
      </w:pPr>
    </w:p>
    <w:p w:rsidR="00AA0E68" w:rsidRDefault="00AA0E68" w:rsidP="00FB7BF6">
      <w:pPr>
        <w:pStyle w:val="Akapitzlist"/>
        <w:spacing w:line="360" w:lineRule="auto"/>
        <w:jc w:val="both"/>
      </w:pPr>
    </w:p>
    <w:p w:rsidR="00AA0E68" w:rsidRDefault="00AA0E68" w:rsidP="00FB7BF6">
      <w:pPr>
        <w:pStyle w:val="Akapitzlist"/>
        <w:spacing w:line="360" w:lineRule="auto"/>
        <w:jc w:val="both"/>
      </w:pPr>
    </w:p>
    <w:p w:rsidR="00174BC9" w:rsidRPr="00273B99" w:rsidRDefault="00174BC9" w:rsidP="00FB7BF6">
      <w:pPr>
        <w:pStyle w:val="Akapitzlist"/>
        <w:spacing w:line="360" w:lineRule="auto"/>
        <w:jc w:val="both"/>
      </w:pPr>
    </w:p>
    <w:p w:rsidR="00DC54CA" w:rsidRPr="00174BC9" w:rsidRDefault="00A65F25" w:rsidP="00174BC9">
      <w:pPr>
        <w:spacing w:line="360" w:lineRule="auto"/>
        <w:jc w:val="both"/>
        <w:rPr>
          <w:b/>
          <w:sz w:val="28"/>
          <w:szCs w:val="28"/>
        </w:rPr>
      </w:pPr>
      <w:r w:rsidRPr="00A07BD6">
        <w:rPr>
          <w:b/>
          <w:sz w:val="28"/>
          <w:szCs w:val="28"/>
        </w:rPr>
        <w:lastRenderedPageBreak/>
        <w:t>III</w:t>
      </w:r>
      <w:r w:rsidR="00AA0E68">
        <w:rPr>
          <w:b/>
          <w:sz w:val="28"/>
          <w:szCs w:val="28"/>
        </w:rPr>
        <w:t>.</w:t>
      </w:r>
      <w:r w:rsidRPr="00A07BD6">
        <w:rPr>
          <w:b/>
          <w:sz w:val="28"/>
          <w:szCs w:val="28"/>
        </w:rPr>
        <w:t xml:space="preserve"> DANE DOTYCZĄCE TWORZONEGO MIEJSCA PRACY:</w:t>
      </w:r>
    </w:p>
    <w:tbl>
      <w:tblPr>
        <w:tblW w:w="1012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99"/>
        <w:gridCol w:w="3117"/>
        <w:gridCol w:w="2005"/>
        <w:gridCol w:w="1843"/>
        <w:gridCol w:w="1764"/>
      </w:tblGrid>
      <w:tr w:rsidR="00972D3D" w:rsidRPr="00273B99" w:rsidTr="00DB2130">
        <w:trPr>
          <w:trHeight w:val="483"/>
        </w:trPr>
        <w:tc>
          <w:tcPr>
            <w:tcW w:w="451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972D3D" w:rsidRPr="00273B99" w:rsidRDefault="00972D3D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Wyszczególnienie/</w:t>
            </w:r>
          </w:p>
          <w:p w:rsidR="00972D3D" w:rsidRPr="00273B99" w:rsidRDefault="00972D3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opis stanowiska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STANOWISKO</w:t>
            </w:r>
          </w:p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</w:t>
            </w: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STANOWISKO</w:t>
            </w:r>
          </w:p>
          <w:p w:rsidR="00972D3D" w:rsidRPr="00273B99" w:rsidRDefault="00972D3D" w:rsidP="00832A28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II</w:t>
            </w: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STANOWISKO</w:t>
            </w:r>
          </w:p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III</w:t>
            </w:r>
          </w:p>
        </w:tc>
      </w:tr>
      <w:tr w:rsidR="00972D3D" w:rsidRPr="00273B99" w:rsidTr="00DB2130">
        <w:trPr>
          <w:cantSplit/>
          <w:trHeight w:hRule="exact" w:val="1018"/>
        </w:trPr>
        <w:tc>
          <w:tcPr>
            <w:tcW w:w="1399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  <w:vAlign w:val="center"/>
          </w:tcPr>
          <w:p w:rsidR="00972D3D" w:rsidRPr="00273B99" w:rsidRDefault="00972D3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Proponowane warunki pracy, rodzaj</w:t>
            </w:r>
          </w:p>
          <w:p w:rsidR="00972D3D" w:rsidRPr="00273B99" w:rsidRDefault="00972D3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i miejsce pracy</w:t>
            </w: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972D3D" w:rsidRPr="00273B99" w:rsidRDefault="00C14931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Liczba bezrobotnych proponowanych do zatrudnienia w ramach program</w:t>
            </w:r>
            <w:r>
              <w:rPr>
                <w:rFonts w:asciiTheme="minorHAnsi" w:hAnsiTheme="minorHAnsi"/>
              </w:rPr>
              <w:t>u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972D3D" w:rsidRPr="00273B99" w:rsidTr="00DB2130">
        <w:trPr>
          <w:cantSplit/>
          <w:trHeight w:hRule="exact" w:val="641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972D3D" w:rsidRPr="00273B99" w:rsidRDefault="00972D3D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972D3D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Nazwa stanowisk</w:t>
            </w:r>
            <w:r w:rsidR="006A1DDD">
              <w:rPr>
                <w:rFonts w:asciiTheme="minorHAnsi" w:hAnsiTheme="minorHAnsi"/>
              </w:rPr>
              <w:t>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972D3D" w:rsidRPr="00273B99" w:rsidRDefault="00972D3D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hRule="exact" w:val="654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AA0E68" w:rsidP="00AA0E6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Miejsce wykonywania pracy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AA0E68">
        <w:trPr>
          <w:cantSplit/>
          <w:trHeight w:hRule="exact" w:val="1232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AA0E68" w:rsidP="00AA0E68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Rodzaj prac do wykonywania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537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Proponowana data zatrudnienia</w:t>
            </w:r>
          </w:p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 ramach programu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2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hRule="exact" w:val="592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2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Proponowane wynagrodzenie miesięczne ( brutto )</w:t>
            </w:r>
          </w:p>
        </w:tc>
        <w:tc>
          <w:tcPr>
            <w:tcW w:w="2005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506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ind w:lef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6A1DDD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Zmianowość</w:t>
            </w:r>
          </w:p>
        </w:tc>
        <w:tc>
          <w:tcPr>
            <w:tcW w:w="2005" w:type="dxa"/>
            <w:tcBorders>
              <w:top w:val="double" w:sz="2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6A1DDD">
            <w:pPr>
              <w:pStyle w:val="Zawartotabeli"/>
              <w:snapToGrid w:val="0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2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2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453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6A1DDD" w:rsidRDefault="006A1DDD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</w:p>
          <w:p w:rsidR="006A1DDD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Godziny pracy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795"/>
        </w:trPr>
        <w:tc>
          <w:tcPr>
            <w:tcW w:w="1399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Dodatkowe informacj</w:t>
            </w:r>
            <w:r w:rsidR="006A1DDD">
              <w:rPr>
                <w:rFonts w:asciiTheme="minorHAnsi" w:hAnsiTheme="minorHAnsi"/>
              </w:rPr>
              <w:t>e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818"/>
        </w:trPr>
        <w:tc>
          <w:tcPr>
            <w:tcW w:w="1399" w:type="dxa"/>
            <w:vMerge w:val="restart"/>
            <w:tcBorders>
              <w:top w:val="double" w:sz="1" w:space="0" w:color="000000"/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ind w:left="113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Wymagania dotyczące osoby bezrobotnej</w:t>
            </w:r>
          </w:p>
          <w:p w:rsidR="00174BC9" w:rsidRPr="00273B99" w:rsidRDefault="00174BC9" w:rsidP="00DB2130">
            <w:pPr>
              <w:pStyle w:val="Zawartotabeli"/>
              <w:snapToGrid w:val="0"/>
              <w:ind w:left="113"/>
              <w:jc w:val="center"/>
              <w:rPr>
                <w:rFonts w:asciiTheme="minorHAnsi" w:hAnsiTheme="minorHAnsi"/>
              </w:rPr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 xml:space="preserve">Wymagany poziom wykształcenia    </w:t>
            </w:r>
            <w:r w:rsidRPr="00273B99">
              <w:rPr>
                <w:rFonts w:asciiTheme="minorHAnsi" w:hAnsiTheme="minorHAnsi"/>
              </w:rPr>
              <w:br/>
              <w:t>( kierunek, specjalność)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78244E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</w:t>
            </w: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DB2130">
        <w:trPr>
          <w:cantSplit/>
          <w:trHeight w:val="792"/>
        </w:trPr>
        <w:tc>
          <w:tcPr>
            <w:tcW w:w="1399" w:type="dxa"/>
            <w:vMerge/>
            <w:tcBorders>
              <w:left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DB2130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Dodatkowe uprawnienia, umiejętności i inne wymagania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174BC9" w:rsidRPr="00273B99" w:rsidTr="00354389">
        <w:trPr>
          <w:cantSplit/>
          <w:trHeight w:val="601"/>
        </w:trPr>
        <w:tc>
          <w:tcPr>
            <w:tcW w:w="1399" w:type="dxa"/>
            <w:vMerge/>
            <w:tcBorders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174BC9" w:rsidRPr="00273B99" w:rsidRDefault="00174BC9" w:rsidP="00832A28">
            <w:pPr>
              <w:snapToGrid w:val="0"/>
              <w:jc w:val="center"/>
            </w:pPr>
          </w:p>
        </w:tc>
        <w:tc>
          <w:tcPr>
            <w:tcW w:w="311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Wymagany staż pracy/ praktyka</w:t>
            </w: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174BC9" w:rsidRPr="00273B99" w:rsidRDefault="00174BC9" w:rsidP="00832A28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  <w:tr w:rsidR="006A1DDD" w:rsidRPr="00273B99" w:rsidTr="00E34A97">
        <w:trPr>
          <w:trHeight w:val="528"/>
        </w:trPr>
        <w:tc>
          <w:tcPr>
            <w:tcW w:w="4516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jc w:val="center"/>
              <w:rPr>
                <w:rFonts w:asciiTheme="minorHAnsi" w:hAnsiTheme="minorHAnsi"/>
              </w:rPr>
            </w:pPr>
          </w:p>
          <w:p w:rsidR="006A1DDD" w:rsidRPr="00273B99" w:rsidRDefault="006A1DDD" w:rsidP="00E34A97">
            <w:pPr>
              <w:pStyle w:val="Zawartotabeli"/>
              <w:jc w:val="center"/>
              <w:rPr>
                <w:rFonts w:asciiTheme="minorHAnsi" w:hAnsiTheme="minorHAnsi"/>
              </w:rPr>
            </w:pPr>
            <w:r w:rsidRPr="00273B99">
              <w:rPr>
                <w:rFonts w:asciiTheme="minorHAnsi" w:hAnsiTheme="minorHAnsi"/>
              </w:rPr>
              <w:t>Wnioskowana kwota refundacji</w:t>
            </w:r>
          </w:p>
          <w:p w:rsidR="006A1DDD" w:rsidRPr="00273B99" w:rsidRDefault="006A1DDD" w:rsidP="00E34A97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00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4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764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6A1DDD" w:rsidRPr="00273B99" w:rsidRDefault="006A1DDD" w:rsidP="00E34A97">
            <w:pPr>
              <w:pStyle w:val="Zawartotabeli"/>
              <w:snapToGrid w:val="0"/>
              <w:jc w:val="center"/>
              <w:rPr>
                <w:rFonts w:asciiTheme="minorHAnsi" w:hAnsiTheme="minorHAnsi"/>
              </w:rPr>
            </w:pPr>
          </w:p>
        </w:tc>
      </w:tr>
    </w:tbl>
    <w:p w:rsidR="00E81F62" w:rsidRPr="00273B99" w:rsidRDefault="00E81F62" w:rsidP="003D7C7C">
      <w:pPr>
        <w:spacing w:line="240" w:lineRule="auto"/>
        <w:jc w:val="both"/>
      </w:pPr>
    </w:p>
    <w:p w:rsidR="00E339AB" w:rsidRPr="00273B99" w:rsidRDefault="00E339AB" w:rsidP="005862F1">
      <w:pPr>
        <w:pStyle w:val="Tekstpodstawowy"/>
        <w:ind w:left="1004" w:hanging="1004"/>
        <w:jc w:val="left"/>
        <w:rPr>
          <w:rFonts w:asciiTheme="minorHAnsi" w:hAnsiTheme="minorHAnsi"/>
          <w:b/>
          <w:i/>
          <w:szCs w:val="24"/>
        </w:rPr>
      </w:pPr>
      <w:r w:rsidRPr="00273B99">
        <w:rPr>
          <w:rFonts w:asciiTheme="minorHAnsi" w:hAnsiTheme="minorHAnsi"/>
          <w:b/>
          <w:i/>
          <w:iCs/>
          <w:szCs w:val="24"/>
        </w:rPr>
        <w:t>Oświadczam że:</w:t>
      </w:r>
    </w:p>
    <w:p w:rsidR="00E339AB" w:rsidRPr="00273B99" w:rsidRDefault="00E339AB" w:rsidP="005862F1">
      <w:pPr>
        <w:spacing w:line="240" w:lineRule="auto"/>
        <w:jc w:val="both"/>
        <w:rPr>
          <w:b/>
          <w:i/>
          <w:sz w:val="18"/>
          <w:szCs w:val="18"/>
        </w:rPr>
      </w:pPr>
      <w:r w:rsidRPr="00273B99">
        <w:rPr>
          <w:b/>
          <w:i/>
          <w:sz w:val="18"/>
          <w:szCs w:val="18"/>
        </w:rPr>
        <w:t>Wyrażam zgodę</w:t>
      </w:r>
      <w:r w:rsidRPr="00273B99">
        <w:rPr>
          <w:i/>
          <w:sz w:val="18"/>
          <w:szCs w:val="18"/>
        </w:rPr>
        <w:t xml:space="preserve"> na zbieranie, przetwarzanie, udostępnianie i archiwizowanie danych osobowych dotyczących mojej osoby/po</w:t>
      </w:r>
      <w:r w:rsidR="000237C2">
        <w:rPr>
          <w:i/>
          <w:sz w:val="18"/>
          <w:szCs w:val="18"/>
        </w:rPr>
        <w:t>d</w:t>
      </w:r>
      <w:r w:rsidRPr="00273B99">
        <w:rPr>
          <w:i/>
          <w:sz w:val="18"/>
          <w:szCs w:val="18"/>
        </w:rPr>
        <w:t xml:space="preserve">miotu przez Powiatowy Urząd Pracy dla Powiatu Nowosądeckiego  dla celów związanych z rozpatrzeniem wniosku oraz realizacją programu zgodnie z ustawą z dnia 29.08.1997 r. o ochronie danych osobowych (tekst jednolity </w:t>
      </w:r>
      <w:r w:rsidR="00DC28F9">
        <w:rPr>
          <w:i/>
          <w:sz w:val="18"/>
          <w:szCs w:val="18"/>
        </w:rPr>
        <w:br/>
      </w:r>
      <w:r w:rsidR="0078244E">
        <w:rPr>
          <w:i/>
          <w:sz w:val="18"/>
          <w:szCs w:val="18"/>
        </w:rPr>
        <w:t>Dz. .U. z 20</w:t>
      </w:r>
      <w:r w:rsidR="0082489A">
        <w:rPr>
          <w:i/>
          <w:sz w:val="18"/>
          <w:szCs w:val="18"/>
        </w:rPr>
        <w:t>16</w:t>
      </w:r>
      <w:r w:rsidR="0078244E">
        <w:rPr>
          <w:i/>
          <w:sz w:val="18"/>
          <w:szCs w:val="18"/>
        </w:rPr>
        <w:t>r.</w:t>
      </w:r>
      <w:r w:rsidRPr="00273B99">
        <w:rPr>
          <w:i/>
          <w:sz w:val="18"/>
          <w:szCs w:val="18"/>
        </w:rPr>
        <w:t xml:space="preserve"> poz. 92</w:t>
      </w:r>
      <w:r w:rsidR="0082489A">
        <w:rPr>
          <w:i/>
          <w:sz w:val="18"/>
          <w:szCs w:val="18"/>
        </w:rPr>
        <w:t>2</w:t>
      </w:r>
      <w:r w:rsidRPr="00273B99">
        <w:rPr>
          <w:i/>
          <w:sz w:val="18"/>
          <w:szCs w:val="18"/>
        </w:rPr>
        <w:t xml:space="preserve"> z </w:t>
      </w:r>
      <w:proofErr w:type="spellStart"/>
      <w:r w:rsidRPr="00273B99">
        <w:rPr>
          <w:i/>
          <w:sz w:val="18"/>
          <w:szCs w:val="18"/>
        </w:rPr>
        <w:t>późn</w:t>
      </w:r>
      <w:proofErr w:type="spellEnd"/>
      <w:r w:rsidR="00C15723">
        <w:rPr>
          <w:i/>
          <w:sz w:val="18"/>
          <w:szCs w:val="18"/>
        </w:rPr>
        <w:t xml:space="preserve">. </w:t>
      </w:r>
      <w:proofErr w:type="spellStart"/>
      <w:r w:rsidR="00C15723">
        <w:rPr>
          <w:i/>
          <w:sz w:val="18"/>
          <w:szCs w:val="18"/>
        </w:rPr>
        <w:t>zm</w:t>
      </w:r>
      <w:proofErr w:type="spellEnd"/>
      <w:r w:rsidRPr="00273B99">
        <w:rPr>
          <w:i/>
          <w:sz w:val="18"/>
          <w:szCs w:val="18"/>
        </w:rPr>
        <w:t>).</w:t>
      </w:r>
    </w:p>
    <w:p w:rsidR="00E339AB" w:rsidRPr="00273B99" w:rsidRDefault="00E339AB" w:rsidP="005862F1">
      <w:pPr>
        <w:spacing w:line="240" w:lineRule="auto"/>
        <w:jc w:val="both"/>
        <w:rPr>
          <w:b/>
          <w:bCs/>
          <w:i/>
          <w:color w:val="000000"/>
          <w:sz w:val="18"/>
          <w:szCs w:val="18"/>
        </w:rPr>
      </w:pPr>
      <w:r w:rsidRPr="00273B99">
        <w:rPr>
          <w:b/>
          <w:i/>
          <w:sz w:val="18"/>
          <w:szCs w:val="18"/>
        </w:rPr>
        <w:t>Zostałem poinformowany</w:t>
      </w:r>
      <w:r w:rsidRPr="00273B99">
        <w:rPr>
          <w:i/>
          <w:sz w:val="18"/>
          <w:szCs w:val="18"/>
        </w:rPr>
        <w:t xml:space="preserve"> o przysługującym mi prawie wglądu i poprawianiu moich danych  osobowych (Ustawa z dnia 29.08.1997 r. o ochronie danych osobowych – tek</w:t>
      </w:r>
      <w:r w:rsidR="0078244E">
        <w:rPr>
          <w:i/>
          <w:sz w:val="18"/>
          <w:szCs w:val="18"/>
        </w:rPr>
        <w:t xml:space="preserve">st jednolity </w:t>
      </w:r>
      <w:r w:rsidR="0082489A">
        <w:rPr>
          <w:i/>
          <w:sz w:val="18"/>
          <w:szCs w:val="18"/>
        </w:rPr>
        <w:t>Dz. .U. z 2016r.</w:t>
      </w:r>
      <w:r w:rsidR="0082489A" w:rsidRPr="00273B99">
        <w:rPr>
          <w:i/>
          <w:sz w:val="18"/>
          <w:szCs w:val="18"/>
        </w:rPr>
        <w:t xml:space="preserve"> poz. 92</w:t>
      </w:r>
      <w:r w:rsidR="0082489A">
        <w:rPr>
          <w:i/>
          <w:sz w:val="18"/>
          <w:szCs w:val="18"/>
        </w:rPr>
        <w:t>2</w:t>
      </w:r>
      <w:r w:rsidR="0082489A" w:rsidRPr="00273B99">
        <w:rPr>
          <w:i/>
          <w:sz w:val="18"/>
          <w:szCs w:val="18"/>
        </w:rPr>
        <w:t xml:space="preserve"> z </w:t>
      </w:r>
      <w:proofErr w:type="spellStart"/>
      <w:r w:rsidR="0082489A" w:rsidRPr="00273B99">
        <w:rPr>
          <w:i/>
          <w:sz w:val="18"/>
          <w:szCs w:val="18"/>
        </w:rPr>
        <w:t>późn</w:t>
      </w:r>
      <w:proofErr w:type="spellEnd"/>
      <w:r w:rsidR="0082489A">
        <w:rPr>
          <w:i/>
          <w:sz w:val="18"/>
          <w:szCs w:val="18"/>
        </w:rPr>
        <w:t xml:space="preserve">. </w:t>
      </w:r>
      <w:proofErr w:type="spellStart"/>
      <w:r w:rsidR="0082489A">
        <w:rPr>
          <w:i/>
          <w:sz w:val="18"/>
          <w:szCs w:val="18"/>
        </w:rPr>
        <w:t>zm</w:t>
      </w:r>
      <w:proofErr w:type="spellEnd"/>
      <w:r w:rsidR="0082489A">
        <w:rPr>
          <w:i/>
          <w:sz w:val="18"/>
          <w:szCs w:val="18"/>
        </w:rPr>
        <w:t>).</w:t>
      </w:r>
    </w:p>
    <w:p w:rsidR="00E339AB" w:rsidRPr="00273B99" w:rsidRDefault="00E339AB" w:rsidP="005862F1">
      <w:pPr>
        <w:spacing w:line="240" w:lineRule="auto"/>
        <w:jc w:val="both"/>
        <w:rPr>
          <w:i/>
          <w:iCs/>
        </w:rPr>
      </w:pPr>
      <w:r w:rsidRPr="00273B99">
        <w:rPr>
          <w:b/>
          <w:bCs/>
          <w:i/>
          <w:color w:val="000000"/>
          <w:sz w:val="18"/>
          <w:szCs w:val="18"/>
        </w:rPr>
        <w:lastRenderedPageBreak/>
        <w:t>Przyjmuję również do wiadomości</w:t>
      </w:r>
      <w:r w:rsidRPr="00273B99">
        <w:rPr>
          <w:i/>
          <w:color w:val="000000"/>
          <w:sz w:val="18"/>
          <w:szCs w:val="18"/>
        </w:rPr>
        <w:t xml:space="preserve">, że Dyrektorowi PUP dla Powiatu Nowosądeckiego służy prawo kontroli wiarygodności danych zawartych w niniejszym wniosku, a w szczególności wnioskodawca na każdorazowe wezwanie Dyrektora PUP </w:t>
      </w:r>
      <w:r w:rsidR="00DC28F9">
        <w:rPr>
          <w:i/>
          <w:color w:val="000000"/>
          <w:sz w:val="18"/>
          <w:szCs w:val="18"/>
        </w:rPr>
        <w:br/>
        <w:t xml:space="preserve">dla </w:t>
      </w:r>
      <w:r w:rsidRPr="00273B99">
        <w:rPr>
          <w:i/>
          <w:color w:val="000000"/>
          <w:sz w:val="18"/>
          <w:szCs w:val="18"/>
        </w:rPr>
        <w:t xml:space="preserve">Powiatu Nowosądeckiego zobowiązany jest przedłożyć niezbędne dokumenty oraz umożliwić przeprowadzenie kontroli              w  </w:t>
      </w:r>
      <w:r w:rsidR="00C15723">
        <w:rPr>
          <w:i/>
          <w:color w:val="000000"/>
          <w:sz w:val="18"/>
          <w:szCs w:val="18"/>
        </w:rPr>
        <w:t xml:space="preserve">obecnym jak i przyszłym </w:t>
      </w:r>
      <w:r w:rsidRPr="00273B99">
        <w:rPr>
          <w:i/>
          <w:color w:val="000000"/>
          <w:sz w:val="18"/>
          <w:szCs w:val="18"/>
        </w:rPr>
        <w:t>miejscu prowadzenia działalności gospodarczej</w:t>
      </w:r>
      <w:r w:rsidR="00C15723">
        <w:rPr>
          <w:i/>
          <w:color w:val="000000"/>
          <w:sz w:val="18"/>
          <w:szCs w:val="18"/>
        </w:rPr>
        <w:t>.</w:t>
      </w:r>
      <w:r w:rsidRPr="00273B99">
        <w:rPr>
          <w:i/>
          <w:color w:val="000000"/>
          <w:sz w:val="18"/>
          <w:szCs w:val="18"/>
        </w:rPr>
        <w:t xml:space="preserve"> </w:t>
      </w:r>
    </w:p>
    <w:p w:rsidR="00E339AB" w:rsidRPr="00273B99" w:rsidRDefault="00E339AB" w:rsidP="005862F1">
      <w:pPr>
        <w:tabs>
          <w:tab w:val="left" w:pos="720"/>
        </w:tabs>
        <w:spacing w:line="240" w:lineRule="auto"/>
        <w:ind w:left="720"/>
        <w:jc w:val="center"/>
      </w:pPr>
    </w:p>
    <w:p w:rsidR="00E339AB" w:rsidRPr="00126D67" w:rsidRDefault="00E339AB" w:rsidP="00A26B61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C15723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 oraz załącznikach są prawdziwe,</w:t>
      </w:r>
    </w:p>
    <w:p w:rsidR="00E339AB" w:rsidRPr="00126D67" w:rsidRDefault="00E339AB" w:rsidP="00A26B61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Jestem świadomy odpowiedzialności karnej za złożenie fałszywego oświadczenia.</w:t>
      </w:r>
    </w:p>
    <w:p w:rsidR="00E339AB" w:rsidRPr="00273B99" w:rsidRDefault="00E339AB" w:rsidP="00A26B61">
      <w:pPr>
        <w:pStyle w:val="Nagwek4"/>
        <w:numPr>
          <w:ilvl w:val="3"/>
          <w:numId w:val="4"/>
        </w:numPr>
        <w:ind w:left="15" w:hanging="15"/>
        <w:jc w:val="center"/>
        <w:rPr>
          <w:rFonts w:asciiTheme="minorHAnsi" w:hAnsiTheme="minorHAnsi"/>
        </w:rPr>
      </w:pPr>
    </w:p>
    <w:p w:rsidR="00E339AB" w:rsidRPr="00273B99" w:rsidRDefault="00E339AB" w:rsidP="005862F1">
      <w:pPr>
        <w:spacing w:line="240" w:lineRule="auto"/>
        <w:jc w:val="both"/>
      </w:pPr>
    </w:p>
    <w:p w:rsidR="00E339AB" w:rsidRPr="00273B99" w:rsidRDefault="00E339AB" w:rsidP="005862F1">
      <w:pPr>
        <w:spacing w:line="240" w:lineRule="auto"/>
        <w:jc w:val="both"/>
      </w:pPr>
    </w:p>
    <w:p w:rsidR="00E339AB" w:rsidRPr="00273B99" w:rsidRDefault="00E339AB" w:rsidP="005862F1">
      <w:pPr>
        <w:spacing w:line="240" w:lineRule="auto"/>
        <w:jc w:val="center"/>
      </w:pPr>
    </w:p>
    <w:p w:rsidR="00E339AB" w:rsidRPr="00273B99" w:rsidRDefault="00E339AB" w:rsidP="0078244E">
      <w:pPr>
        <w:spacing w:after="0" w:line="240" w:lineRule="auto"/>
      </w:pPr>
      <w:r w:rsidRPr="00273B99">
        <w:t>........................................................................           ..............................................................................</w:t>
      </w:r>
    </w:p>
    <w:p w:rsidR="00E339AB" w:rsidRPr="0099315A" w:rsidRDefault="00E339AB" w:rsidP="0078244E">
      <w:pPr>
        <w:spacing w:after="0" w:line="240" w:lineRule="auto"/>
        <w:rPr>
          <w:sz w:val="20"/>
          <w:szCs w:val="20"/>
        </w:rPr>
      </w:pPr>
      <w:r w:rsidRPr="0099315A">
        <w:rPr>
          <w:sz w:val="20"/>
          <w:szCs w:val="20"/>
        </w:rPr>
        <w:t xml:space="preserve">            /Gł. księgowy, inna osoba                      </w:t>
      </w:r>
      <w:r w:rsidR="0099315A">
        <w:rPr>
          <w:sz w:val="20"/>
          <w:szCs w:val="20"/>
        </w:rPr>
        <w:t xml:space="preserve">                      </w:t>
      </w:r>
      <w:r w:rsidRPr="0099315A">
        <w:rPr>
          <w:sz w:val="20"/>
          <w:szCs w:val="20"/>
        </w:rPr>
        <w:t xml:space="preserve">                     /Pieczęć i podpis Wnioskodawcy/</w:t>
      </w:r>
    </w:p>
    <w:p w:rsidR="00E339AB" w:rsidRPr="0099315A" w:rsidRDefault="00E339AB" w:rsidP="0078244E">
      <w:pPr>
        <w:spacing w:after="0" w:line="240" w:lineRule="auto"/>
        <w:rPr>
          <w:sz w:val="20"/>
          <w:szCs w:val="20"/>
        </w:rPr>
      </w:pPr>
      <w:r w:rsidRPr="0099315A">
        <w:rPr>
          <w:sz w:val="20"/>
          <w:szCs w:val="20"/>
        </w:rPr>
        <w:t xml:space="preserve">     prowadząca dokumentację finansową/ </w:t>
      </w:r>
    </w:p>
    <w:p w:rsidR="00E339AB" w:rsidRPr="00273B99" w:rsidRDefault="00E339AB" w:rsidP="005862F1">
      <w:pPr>
        <w:pStyle w:val="WW-BodyText2"/>
        <w:tabs>
          <w:tab w:val="left" w:pos="0"/>
        </w:tabs>
        <w:rPr>
          <w:rFonts w:asciiTheme="minorHAnsi" w:hAnsiTheme="minorHAnsi"/>
          <w:sz w:val="20"/>
        </w:rPr>
      </w:pPr>
    </w:p>
    <w:p w:rsidR="00FF1911" w:rsidRPr="00273B99" w:rsidRDefault="00FF1911" w:rsidP="005862F1">
      <w:pPr>
        <w:pStyle w:val="WW-BodyText2"/>
        <w:tabs>
          <w:tab w:val="left" w:pos="0"/>
        </w:tabs>
        <w:rPr>
          <w:rFonts w:asciiTheme="minorHAnsi" w:hAnsiTheme="minorHAnsi"/>
          <w:sz w:val="20"/>
        </w:rPr>
      </w:pPr>
    </w:p>
    <w:p w:rsidR="00E339AB" w:rsidRPr="00273B99" w:rsidRDefault="00E339AB" w:rsidP="005862F1">
      <w:pPr>
        <w:pStyle w:val="WW-BodyText2"/>
        <w:tabs>
          <w:tab w:val="left" w:pos="0"/>
        </w:tabs>
        <w:rPr>
          <w:rFonts w:asciiTheme="minorHAnsi" w:hAnsiTheme="minorHAnsi"/>
          <w:sz w:val="20"/>
        </w:rPr>
      </w:pPr>
    </w:p>
    <w:p w:rsidR="00E339AB" w:rsidRPr="003D7C7C" w:rsidRDefault="00E339AB" w:rsidP="005862F1">
      <w:pPr>
        <w:spacing w:line="240" w:lineRule="auto"/>
      </w:pPr>
      <w:r w:rsidRPr="003D7C7C">
        <w:rPr>
          <w:b/>
          <w:i/>
        </w:rPr>
        <w:t>ZAŁĄCZNIKI:</w:t>
      </w:r>
      <w:r w:rsidRPr="003D7C7C">
        <w:rPr>
          <w:i/>
        </w:rPr>
        <w:t xml:space="preserve"> </w:t>
      </w:r>
    </w:p>
    <w:p w:rsidR="00FF3E59" w:rsidRPr="003D7C7C" w:rsidRDefault="00E339AB" w:rsidP="00371280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284" w:hanging="299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Dokumenty poświadczające formę prawną Wnioskodawcy (zaświadczenie o w</w:t>
      </w:r>
      <w:r w:rsidR="00371280">
        <w:rPr>
          <w:i/>
          <w:sz w:val="20"/>
          <w:szCs w:val="20"/>
        </w:rPr>
        <w:t xml:space="preserve">pisie do ewidencji działalności </w:t>
      </w:r>
      <w:r w:rsidRPr="003D7C7C">
        <w:rPr>
          <w:i/>
          <w:sz w:val="20"/>
          <w:szCs w:val="20"/>
        </w:rPr>
        <w:t>gospodarczej, postanowienie o wpisie do Krajowego Rejestru Sądowego, akt  założycielski spółki, statut, umowa spółki itp. oraz koncesje, licencje, zezwolenia jeżeli profil działalności tego wymaga).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Decyzja w sprawie nadania numeru identyfikacji podatkowej NIP.</w:t>
      </w:r>
    </w:p>
    <w:p w:rsidR="00FF3E59" w:rsidRPr="003D7C7C" w:rsidRDefault="00E339AB" w:rsidP="00371280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Zaświadczenie o nadaniu numeru identyfikacyjnego REGON.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Umowa  </w:t>
      </w:r>
      <w:r w:rsidRPr="003D7C7C">
        <w:rPr>
          <w:i/>
          <w:iCs/>
          <w:color w:val="000000"/>
          <w:sz w:val="20"/>
          <w:szCs w:val="20"/>
        </w:rPr>
        <w:t>wynajmu/użyczenia lokalu, w którym będzie utworzone stanowisko pracy w przypadku braku jego wskazania w KRS.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Oświadczenie pracodawcy ubiegającego się o udz</w:t>
      </w:r>
      <w:r w:rsidR="00C15723">
        <w:rPr>
          <w:i/>
          <w:sz w:val="20"/>
          <w:szCs w:val="20"/>
        </w:rPr>
        <w:t xml:space="preserve">ielenie pomocy de </w:t>
      </w:r>
      <w:proofErr w:type="spellStart"/>
      <w:r w:rsidR="00C15723">
        <w:rPr>
          <w:i/>
          <w:sz w:val="20"/>
          <w:szCs w:val="20"/>
        </w:rPr>
        <w:t>minimis</w:t>
      </w:r>
      <w:proofErr w:type="spellEnd"/>
      <w:r w:rsidRPr="003D7C7C">
        <w:rPr>
          <w:i/>
          <w:sz w:val="20"/>
          <w:szCs w:val="20"/>
        </w:rPr>
        <w:t xml:space="preserve"> na zatr</w:t>
      </w:r>
      <w:r w:rsidR="003D7C7C">
        <w:rPr>
          <w:i/>
          <w:sz w:val="20"/>
          <w:szCs w:val="20"/>
        </w:rPr>
        <w:t>udnieni</w:t>
      </w:r>
      <w:r w:rsidR="00C15723">
        <w:rPr>
          <w:i/>
          <w:sz w:val="20"/>
          <w:szCs w:val="20"/>
        </w:rPr>
        <w:t>e</w:t>
      </w:r>
      <w:r w:rsidR="003D7C7C">
        <w:rPr>
          <w:i/>
          <w:sz w:val="20"/>
          <w:szCs w:val="20"/>
        </w:rPr>
        <w:t xml:space="preserve"> (załącznik </w:t>
      </w:r>
      <w:r w:rsidR="004B4629" w:rsidRPr="003D7C7C">
        <w:rPr>
          <w:i/>
          <w:sz w:val="20"/>
          <w:szCs w:val="20"/>
        </w:rPr>
        <w:t>nr 1)</w:t>
      </w:r>
      <w:r w:rsidR="0078244E" w:rsidRPr="003D7C7C">
        <w:rPr>
          <w:i/>
          <w:sz w:val="20"/>
          <w:szCs w:val="20"/>
        </w:rPr>
        <w:t>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Oświadczenie o </w:t>
      </w:r>
      <w:r w:rsidR="003D7C7C">
        <w:rPr>
          <w:i/>
          <w:sz w:val="20"/>
          <w:szCs w:val="20"/>
        </w:rPr>
        <w:t xml:space="preserve">stanie zatrudnienia w okresie 6 </w:t>
      </w:r>
      <w:r w:rsidRPr="003D7C7C">
        <w:rPr>
          <w:i/>
          <w:sz w:val="20"/>
          <w:szCs w:val="20"/>
        </w:rPr>
        <w:t>miesięcy poprzedzających dzień złożenia</w:t>
      </w:r>
      <w:r w:rsidR="004B4629" w:rsidRPr="003D7C7C">
        <w:rPr>
          <w:i/>
          <w:sz w:val="20"/>
          <w:szCs w:val="20"/>
        </w:rPr>
        <w:t xml:space="preserve"> wniosku  </w:t>
      </w:r>
      <w:r w:rsidR="00FF3E59" w:rsidRPr="003D7C7C">
        <w:rPr>
          <w:i/>
          <w:sz w:val="20"/>
          <w:szCs w:val="20"/>
        </w:rPr>
        <w:t xml:space="preserve">           </w:t>
      </w:r>
      <w:r w:rsidRPr="003D7C7C">
        <w:rPr>
          <w:i/>
          <w:sz w:val="20"/>
          <w:szCs w:val="20"/>
        </w:rPr>
        <w:t>(załącznik nr 2).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Oświadczenie przedsiębiorcy w sprawie otrzymanej pomocy de </w:t>
      </w:r>
      <w:proofErr w:type="spellStart"/>
      <w:r w:rsidRPr="003D7C7C">
        <w:rPr>
          <w:i/>
          <w:sz w:val="20"/>
          <w:szCs w:val="20"/>
        </w:rPr>
        <w:t>minimis</w:t>
      </w:r>
      <w:proofErr w:type="spellEnd"/>
      <w:r w:rsidRPr="003D7C7C">
        <w:rPr>
          <w:i/>
          <w:sz w:val="20"/>
          <w:szCs w:val="20"/>
        </w:rPr>
        <w:t xml:space="preserve">  (załącznik nr 3).</w:t>
      </w:r>
    </w:p>
    <w:p w:rsidR="00FF3E59" w:rsidRPr="003D7C7C" w:rsidRDefault="00E339AB" w:rsidP="00A26B61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Oświadczenie dotyczące  spełnieniu kryteriów „ jednego przedsiębiorstwa”  (załącznik nr 4).</w:t>
      </w:r>
    </w:p>
    <w:p w:rsidR="00BB35D7" w:rsidRPr="003D7C7C" w:rsidRDefault="00BB35D7" w:rsidP="00BB35D7">
      <w:pPr>
        <w:numPr>
          <w:ilvl w:val="1"/>
          <w:numId w:val="5"/>
        </w:numPr>
        <w:tabs>
          <w:tab w:val="left" w:pos="284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>Oświadczenie o spełnieniu kryteriów małego lub średniego przedsiębiorstwa (załącznik nr 5).</w:t>
      </w:r>
    </w:p>
    <w:p w:rsidR="00E339AB" w:rsidRPr="003D7C7C" w:rsidRDefault="00E339AB" w:rsidP="00BB35D7">
      <w:pPr>
        <w:numPr>
          <w:ilvl w:val="1"/>
          <w:numId w:val="5"/>
        </w:numPr>
        <w:tabs>
          <w:tab w:val="clear" w:pos="1364"/>
          <w:tab w:val="left" w:pos="284"/>
          <w:tab w:val="num" w:pos="426"/>
        </w:tabs>
        <w:spacing w:after="0" w:line="240" w:lineRule="auto"/>
        <w:ind w:left="360" w:hanging="375"/>
        <w:jc w:val="both"/>
        <w:rPr>
          <w:i/>
          <w:sz w:val="20"/>
          <w:szCs w:val="20"/>
        </w:rPr>
      </w:pPr>
      <w:r w:rsidRPr="003D7C7C">
        <w:rPr>
          <w:i/>
          <w:sz w:val="20"/>
          <w:szCs w:val="20"/>
        </w:rPr>
        <w:t xml:space="preserve">Formularz informacji przedstawianych przy ubieganiu się o </w:t>
      </w:r>
      <w:r w:rsidR="00BB35D7" w:rsidRPr="003D7C7C">
        <w:rPr>
          <w:i/>
          <w:sz w:val="20"/>
          <w:szCs w:val="20"/>
        </w:rPr>
        <w:t xml:space="preserve">pomoc de </w:t>
      </w:r>
      <w:proofErr w:type="spellStart"/>
      <w:r w:rsidR="00BB35D7" w:rsidRPr="003D7C7C">
        <w:rPr>
          <w:i/>
          <w:sz w:val="20"/>
          <w:szCs w:val="20"/>
        </w:rPr>
        <w:t>minimis</w:t>
      </w:r>
      <w:proofErr w:type="spellEnd"/>
      <w:r w:rsidR="00BB35D7" w:rsidRPr="003D7C7C">
        <w:rPr>
          <w:i/>
          <w:sz w:val="20"/>
          <w:szCs w:val="20"/>
        </w:rPr>
        <w:t xml:space="preserve"> (załącznik nr 6</w:t>
      </w:r>
      <w:r w:rsidRPr="003D7C7C">
        <w:rPr>
          <w:i/>
          <w:sz w:val="20"/>
          <w:szCs w:val="20"/>
        </w:rPr>
        <w:t>).</w:t>
      </w:r>
    </w:p>
    <w:p w:rsidR="00E81F62" w:rsidRPr="003D7C7C" w:rsidRDefault="00E81F62" w:rsidP="005862F1">
      <w:pPr>
        <w:jc w:val="both"/>
        <w:rPr>
          <w:b/>
          <w:i/>
        </w:rPr>
      </w:pPr>
    </w:p>
    <w:p w:rsidR="00C36F55" w:rsidRPr="003D7C7C" w:rsidRDefault="004B4629" w:rsidP="005862F1">
      <w:pPr>
        <w:jc w:val="both"/>
        <w:rPr>
          <w:b/>
          <w:bCs/>
          <w:i/>
        </w:rPr>
      </w:pPr>
      <w:r w:rsidRPr="003D7C7C">
        <w:rPr>
          <w:b/>
          <w:i/>
        </w:rPr>
        <w:t>UWAGA:</w:t>
      </w:r>
    </w:p>
    <w:p w:rsidR="00C36F55" w:rsidRPr="003D7C7C" w:rsidRDefault="00C36F55" w:rsidP="00A26B61">
      <w:pPr>
        <w:pStyle w:val="Tekstpodstawowy"/>
        <w:numPr>
          <w:ilvl w:val="0"/>
          <w:numId w:val="6"/>
        </w:numPr>
        <w:tabs>
          <w:tab w:val="left" w:pos="360"/>
        </w:tabs>
        <w:rPr>
          <w:rFonts w:asciiTheme="minorHAnsi" w:hAnsiTheme="minorHAnsi"/>
          <w:bCs/>
          <w:i/>
          <w:iCs/>
          <w:sz w:val="20"/>
        </w:rPr>
      </w:pPr>
      <w:r w:rsidRPr="003D7C7C">
        <w:rPr>
          <w:rFonts w:asciiTheme="minorHAnsi" w:hAnsiTheme="minorHAnsi"/>
          <w:bCs/>
          <w:i/>
          <w:sz w:val="20"/>
        </w:rPr>
        <w:t>Załączniki wymienione we wniosku są niezbędne do jego rozpatrzenia. Wnioski bez kompletu załączników nie będą rozpatrywane. Termin rozpatrzenia wniosku liczony będzie od dnia dostarczenia kompletu załączników.</w:t>
      </w:r>
    </w:p>
    <w:p w:rsidR="00C36F55" w:rsidRPr="003D7C7C" w:rsidRDefault="00C36F55" w:rsidP="00A26B61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bCs/>
          <w:i/>
          <w:sz w:val="20"/>
          <w:szCs w:val="20"/>
        </w:rPr>
      </w:pPr>
      <w:r w:rsidRPr="003D7C7C">
        <w:rPr>
          <w:bCs/>
          <w:i/>
          <w:iCs/>
          <w:sz w:val="20"/>
          <w:szCs w:val="20"/>
        </w:rPr>
        <w:t xml:space="preserve">Kserokopie przedkładanych dokumentów winny być potwierdzone za zgodność z oryginałem. </w:t>
      </w:r>
    </w:p>
    <w:p w:rsidR="00C36F55" w:rsidRPr="003D7C7C" w:rsidRDefault="00C36F55" w:rsidP="00A26B61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i/>
          <w:sz w:val="20"/>
          <w:szCs w:val="20"/>
        </w:rPr>
      </w:pPr>
      <w:r w:rsidRPr="003D7C7C">
        <w:rPr>
          <w:bCs/>
          <w:i/>
          <w:sz w:val="20"/>
          <w:szCs w:val="20"/>
        </w:rPr>
        <w:t xml:space="preserve">Formularz informacji  przedstawianych </w:t>
      </w:r>
      <w:r w:rsidRPr="003D7C7C">
        <w:rPr>
          <w:i/>
          <w:sz w:val="20"/>
          <w:szCs w:val="20"/>
        </w:rPr>
        <w:t xml:space="preserve">przy ubieganiu się o pomoc de </w:t>
      </w:r>
      <w:proofErr w:type="spellStart"/>
      <w:r w:rsidRPr="003D7C7C">
        <w:rPr>
          <w:i/>
          <w:sz w:val="20"/>
          <w:szCs w:val="20"/>
        </w:rPr>
        <w:t>minimis</w:t>
      </w:r>
      <w:proofErr w:type="spellEnd"/>
      <w:r w:rsidRPr="003D7C7C">
        <w:rPr>
          <w:bCs/>
          <w:i/>
          <w:sz w:val="20"/>
          <w:szCs w:val="20"/>
        </w:rPr>
        <w:t xml:space="preserve">  przedkładają przedsiębiorcy- beneficjenci pomocy.</w:t>
      </w:r>
    </w:p>
    <w:p w:rsidR="003D7C7C" w:rsidRPr="003D7C7C" w:rsidRDefault="003D7C7C" w:rsidP="00A26B61">
      <w:pPr>
        <w:numPr>
          <w:ilvl w:val="0"/>
          <w:numId w:val="6"/>
        </w:numPr>
        <w:tabs>
          <w:tab w:val="left" w:pos="360"/>
        </w:tabs>
        <w:spacing w:after="0" w:line="240" w:lineRule="auto"/>
        <w:jc w:val="both"/>
        <w:rPr>
          <w:i/>
          <w:sz w:val="20"/>
          <w:szCs w:val="20"/>
        </w:rPr>
      </w:pPr>
      <w:r w:rsidRPr="003D7C7C">
        <w:rPr>
          <w:bCs/>
          <w:i/>
          <w:sz w:val="20"/>
          <w:szCs w:val="20"/>
        </w:rPr>
        <w:t>Dokumenty należy dołączyć w sytuacji gdy w okresie ostatnich  2 lat nie zostały przedłożone w tutejszym urzędzie lub uległy zmianie.</w:t>
      </w:r>
    </w:p>
    <w:p w:rsidR="00C36F55" w:rsidRPr="003D7C7C" w:rsidRDefault="00C36F55" w:rsidP="005862F1">
      <w:pPr>
        <w:pStyle w:val="Tekstpodstawowy21"/>
        <w:rPr>
          <w:rFonts w:asciiTheme="minorHAnsi" w:hAnsiTheme="minorHAnsi"/>
          <w:i/>
          <w:sz w:val="20"/>
        </w:rPr>
      </w:pPr>
    </w:p>
    <w:p w:rsidR="00C36F55" w:rsidRPr="00273B99" w:rsidRDefault="00C36F55" w:rsidP="005862F1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  <w:r w:rsidRPr="00273B99">
        <w:rPr>
          <w:rFonts w:asciiTheme="minorHAnsi" w:hAnsiTheme="minorHAnsi"/>
          <w:b/>
          <w:i/>
          <w:szCs w:val="22"/>
        </w:rPr>
        <w:t xml:space="preserve">Szczegółowe informacje można uzyskać w PUP dla Powiatu Nowosądeckiego </w:t>
      </w:r>
    </w:p>
    <w:p w:rsidR="00C36F55" w:rsidRPr="00273B99" w:rsidRDefault="00C36F55" w:rsidP="005862F1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  <w:r w:rsidRPr="00273B99">
        <w:rPr>
          <w:rFonts w:asciiTheme="minorHAnsi" w:hAnsiTheme="minorHAnsi"/>
          <w:b/>
          <w:i/>
          <w:szCs w:val="22"/>
        </w:rPr>
        <w:t>Nowy Sącz, ul. Nawojowska 118  pok. 11,</w:t>
      </w:r>
    </w:p>
    <w:p w:rsidR="00E81F62" w:rsidRDefault="0078244E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  <w:r>
        <w:rPr>
          <w:rFonts w:asciiTheme="minorHAnsi" w:hAnsiTheme="minorHAnsi"/>
          <w:b/>
          <w:i/>
          <w:szCs w:val="22"/>
        </w:rPr>
        <w:t>tel.</w:t>
      </w:r>
      <w:r w:rsidR="00C36F55" w:rsidRPr="00273B99">
        <w:rPr>
          <w:rFonts w:asciiTheme="minorHAnsi" w:hAnsiTheme="minorHAnsi"/>
          <w:b/>
          <w:i/>
          <w:szCs w:val="22"/>
        </w:rPr>
        <w:t xml:space="preserve"> (0</w:t>
      </w:r>
      <w:r w:rsidR="00FB7BF6">
        <w:rPr>
          <w:rFonts w:asciiTheme="minorHAnsi" w:hAnsiTheme="minorHAnsi"/>
          <w:b/>
          <w:i/>
          <w:szCs w:val="22"/>
        </w:rPr>
        <w:t>18) 440 - 08 - 08 wew. 412, 416</w:t>
      </w:r>
    </w:p>
    <w:p w:rsidR="00B86F58" w:rsidRDefault="00B86F58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3D7C7C" w:rsidRDefault="003D7C7C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3D7C7C" w:rsidRDefault="003D7C7C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3D7C7C" w:rsidRDefault="003D7C7C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B86F58" w:rsidRPr="00414039" w:rsidRDefault="00B86F58" w:rsidP="00414039">
      <w:pPr>
        <w:pStyle w:val="Tekstpodstawowy21"/>
        <w:jc w:val="center"/>
        <w:rPr>
          <w:rFonts w:asciiTheme="minorHAnsi" w:hAnsiTheme="minorHAnsi"/>
          <w:b/>
          <w:i/>
          <w:szCs w:val="22"/>
        </w:rPr>
      </w:pPr>
    </w:p>
    <w:p w:rsidR="0082489A" w:rsidRDefault="0082489A" w:rsidP="00FB7BF6">
      <w:pPr>
        <w:spacing w:after="0"/>
        <w:jc w:val="right"/>
        <w:rPr>
          <w:b/>
          <w:bCs/>
        </w:rPr>
      </w:pPr>
    </w:p>
    <w:p w:rsidR="00ED453A" w:rsidRPr="00273B99" w:rsidRDefault="00ED453A" w:rsidP="00FB7BF6">
      <w:pPr>
        <w:spacing w:after="0"/>
        <w:jc w:val="right"/>
        <w:rPr>
          <w:sz w:val="16"/>
        </w:rPr>
      </w:pPr>
      <w:r w:rsidRPr="00273B99">
        <w:rPr>
          <w:b/>
          <w:bCs/>
        </w:rPr>
        <w:t>Załącznik Nr 1</w:t>
      </w:r>
    </w:p>
    <w:p w:rsidR="00ED453A" w:rsidRPr="00273B99" w:rsidRDefault="00ED453A" w:rsidP="00FB7BF6">
      <w:pPr>
        <w:spacing w:after="0"/>
        <w:jc w:val="right"/>
      </w:pPr>
      <w:r w:rsidRPr="00273B99">
        <w:rPr>
          <w:sz w:val="16"/>
        </w:rPr>
        <w:t xml:space="preserve">      </w:t>
      </w:r>
    </w:p>
    <w:p w:rsidR="00ED453A" w:rsidRPr="00273B99" w:rsidRDefault="00ED453A" w:rsidP="00FB7BF6">
      <w:pPr>
        <w:spacing w:after="0"/>
      </w:pPr>
      <w:r w:rsidRPr="00273B99">
        <w:t>.......................……………………</w:t>
      </w:r>
      <w:r w:rsidR="00B86F58">
        <w:t>………………</w:t>
      </w:r>
      <w:r w:rsidRPr="00273B99">
        <w:t xml:space="preserve">                     </w:t>
      </w:r>
      <w:r w:rsidR="00B86F58">
        <w:t xml:space="preserve">                      </w:t>
      </w:r>
      <w:r w:rsidRPr="00273B99">
        <w:t xml:space="preserve">            ...................................................</w:t>
      </w:r>
    </w:p>
    <w:p w:rsidR="00ED453A" w:rsidRPr="0099315A" w:rsidRDefault="0099315A" w:rsidP="00FB7BF6">
      <w:p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ED453A" w:rsidRPr="0099315A">
        <w:rPr>
          <w:sz w:val="20"/>
          <w:szCs w:val="20"/>
        </w:rPr>
        <w:t xml:space="preserve">/pieczęć firmowa Wnioskodawcy/                                          </w:t>
      </w:r>
      <w:r w:rsidR="00B86F58" w:rsidRPr="0099315A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</w:t>
      </w:r>
      <w:r w:rsidR="00B86F58" w:rsidRPr="0099315A">
        <w:rPr>
          <w:sz w:val="20"/>
          <w:szCs w:val="20"/>
        </w:rPr>
        <w:t xml:space="preserve">            </w:t>
      </w:r>
      <w:r w:rsidR="00ED453A" w:rsidRPr="0099315A">
        <w:rPr>
          <w:sz w:val="20"/>
          <w:szCs w:val="20"/>
        </w:rPr>
        <w:t xml:space="preserve">     /miejscowość, data/</w:t>
      </w:r>
    </w:p>
    <w:p w:rsidR="00855F84" w:rsidRDefault="00855F84" w:rsidP="00855F84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855F84" w:rsidRDefault="00855F84" w:rsidP="00855F84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6A22C5" w:rsidRPr="00273B99" w:rsidRDefault="006A22C5" w:rsidP="005862F1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ED453A" w:rsidRPr="00273B99" w:rsidRDefault="00ED453A" w:rsidP="005862F1">
      <w:pPr>
        <w:pStyle w:val="Tekstpodstawowy"/>
        <w:jc w:val="center"/>
        <w:rPr>
          <w:rFonts w:asciiTheme="minorHAnsi" w:hAnsiTheme="minorHAnsi"/>
          <w:b/>
          <w:bCs/>
        </w:rPr>
      </w:pPr>
    </w:p>
    <w:p w:rsidR="006A22C5" w:rsidRDefault="00ED453A" w:rsidP="007620A8">
      <w:pPr>
        <w:pStyle w:val="Tekstpodstawowy"/>
        <w:jc w:val="center"/>
        <w:rPr>
          <w:rFonts w:asciiTheme="minorHAnsi" w:hAnsiTheme="minorHAnsi"/>
          <w:b/>
          <w:bCs/>
        </w:rPr>
      </w:pPr>
      <w:r w:rsidRPr="00273B99">
        <w:rPr>
          <w:rFonts w:asciiTheme="minorHAnsi" w:hAnsiTheme="minorHAnsi"/>
          <w:b/>
          <w:bCs/>
        </w:rPr>
        <w:t xml:space="preserve">OŚWIADCZENIE </w:t>
      </w:r>
    </w:p>
    <w:p w:rsidR="006A22C5" w:rsidRPr="00273B99" w:rsidRDefault="006A22C5" w:rsidP="00074BEF">
      <w:pPr>
        <w:pStyle w:val="Tekstpodstawowy"/>
        <w:jc w:val="center"/>
        <w:rPr>
          <w:rFonts w:asciiTheme="minorHAnsi" w:hAnsiTheme="minorHAnsi"/>
          <w:b/>
          <w:bCs/>
          <w:sz w:val="8"/>
          <w:szCs w:val="8"/>
        </w:rPr>
      </w:pP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b/>
          <w:bCs/>
          <w:sz w:val="8"/>
          <w:szCs w:val="8"/>
        </w:rPr>
      </w:pP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sz w:val="16"/>
          <w:szCs w:val="16"/>
        </w:rPr>
      </w:pPr>
      <w:r w:rsidRPr="00273B99">
        <w:rPr>
          <w:rFonts w:asciiTheme="minorHAnsi" w:hAnsiTheme="minorHAnsi"/>
          <w:b/>
          <w:bCs/>
        </w:rPr>
        <w:t xml:space="preserve">pracodawcy ubiegającego się o udzielenie pomocy </w:t>
      </w:r>
      <w:r w:rsidRPr="00273B99">
        <w:rPr>
          <w:rFonts w:asciiTheme="minorHAnsi" w:hAnsiTheme="minorHAnsi"/>
          <w:b/>
          <w:bCs/>
          <w:i/>
        </w:rPr>
        <w:t xml:space="preserve">de </w:t>
      </w:r>
      <w:proofErr w:type="spellStart"/>
      <w:r w:rsidRPr="00273B99">
        <w:rPr>
          <w:rFonts w:asciiTheme="minorHAnsi" w:hAnsiTheme="minorHAnsi"/>
          <w:b/>
          <w:bCs/>
          <w:i/>
        </w:rPr>
        <w:t>minimis</w:t>
      </w:r>
      <w:proofErr w:type="spellEnd"/>
      <w:r w:rsidRPr="00273B99">
        <w:rPr>
          <w:rFonts w:asciiTheme="minorHAnsi" w:hAnsiTheme="minorHAnsi"/>
          <w:b/>
          <w:bCs/>
        </w:rPr>
        <w:t xml:space="preserve"> na zatrudnienie </w:t>
      </w: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i/>
          <w:sz w:val="21"/>
          <w:szCs w:val="21"/>
        </w:rPr>
      </w:pP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i/>
          <w:sz w:val="21"/>
          <w:szCs w:val="21"/>
        </w:rPr>
      </w:pPr>
      <w:r w:rsidRPr="00273B99">
        <w:rPr>
          <w:rFonts w:asciiTheme="minorHAnsi" w:hAnsiTheme="minorHAnsi"/>
          <w:i/>
          <w:sz w:val="21"/>
          <w:szCs w:val="21"/>
        </w:rPr>
        <w:t xml:space="preserve">Jestem świadomy odpowiedzialności karnej za złożenie fałszywego oświadczenia: </w:t>
      </w:r>
    </w:p>
    <w:p w:rsidR="00ED453A" w:rsidRPr="00273B99" w:rsidRDefault="00ED453A" w:rsidP="00074BEF">
      <w:pPr>
        <w:pStyle w:val="Tekstpodstawowy"/>
        <w:jc w:val="center"/>
        <w:rPr>
          <w:rFonts w:asciiTheme="minorHAnsi" w:hAnsiTheme="minorHAnsi"/>
          <w:i/>
          <w:sz w:val="21"/>
          <w:szCs w:val="21"/>
        </w:rPr>
      </w:pPr>
    </w:p>
    <w:p w:rsidR="00ED453A" w:rsidRPr="00273B99" w:rsidRDefault="00ED453A" w:rsidP="00074BEF">
      <w:pPr>
        <w:spacing w:after="0" w:line="240" w:lineRule="auto"/>
        <w:ind w:left="426" w:hanging="411"/>
        <w:jc w:val="both"/>
        <w:rPr>
          <w:color w:val="000000"/>
        </w:rPr>
      </w:pPr>
      <w:r w:rsidRPr="00273B99">
        <w:rPr>
          <w:bCs/>
        </w:rPr>
        <w:t xml:space="preserve">1. </w:t>
      </w:r>
      <w:r w:rsidRPr="00273B99">
        <w:t xml:space="preserve"> </w:t>
      </w:r>
      <w:r w:rsidRPr="00273B99">
        <w:tab/>
      </w:r>
      <w:r w:rsidRPr="00273B99">
        <w:rPr>
          <w:b/>
        </w:rPr>
        <w:t>Jestem</w:t>
      </w:r>
      <w:r w:rsidR="00D70409">
        <w:t>/</w:t>
      </w:r>
      <w:r w:rsidRPr="00273B99">
        <w:rPr>
          <w:b/>
        </w:rPr>
        <w:t>nie jestem</w:t>
      </w:r>
      <w:r w:rsidR="003D7C7C" w:rsidRPr="003D7C7C">
        <w:rPr>
          <w:rStyle w:val="Odwoanieprzypisudolnego"/>
          <w:sz w:val="24"/>
          <w:szCs w:val="24"/>
        </w:rPr>
        <w:footnoteReference w:customMarkFollows="1" w:id="2"/>
        <w:sym w:font="Symbol" w:char="F02A"/>
      </w:r>
      <w:r w:rsidRPr="003D7C7C">
        <w:rPr>
          <w:sz w:val="24"/>
          <w:szCs w:val="24"/>
        </w:rPr>
        <w:t xml:space="preserve"> b</w:t>
      </w:r>
      <w:r w:rsidRPr="00273B99">
        <w:t xml:space="preserve">eneficjentem pomocy </w:t>
      </w:r>
      <w:r w:rsidRPr="00273B99">
        <w:rPr>
          <w:color w:val="000000"/>
        </w:rPr>
        <w:t xml:space="preserve">w rozumieniu ustawy z dnia 30 kwietnia 2004 roku     o postępowaniu w sprawach dotyczących pomocy publicznej </w:t>
      </w:r>
      <w:r w:rsidRPr="00D70409">
        <w:rPr>
          <w:i/>
          <w:color w:val="000000"/>
        </w:rPr>
        <w:t>(Dz. U. z 20</w:t>
      </w:r>
      <w:r w:rsidR="0082489A">
        <w:rPr>
          <w:i/>
          <w:color w:val="000000"/>
        </w:rPr>
        <w:t>16</w:t>
      </w:r>
      <w:r w:rsidRPr="00D70409">
        <w:rPr>
          <w:i/>
          <w:color w:val="000000"/>
        </w:rPr>
        <w:t xml:space="preserve"> r. poz. </w:t>
      </w:r>
      <w:r w:rsidR="0082489A">
        <w:rPr>
          <w:i/>
          <w:color w:val="000000"/>
        </w:rPr>
        <w:t>1808</w:t>
      </w:r>
      <w:r w:rsidRPr="00D70409">
        <w:rPr>
          <w:i/>
          <w:color w:val="000000"/>
        </w:rPr>
        <w:t>).</w:t>
      </w:r>
    </w:p>
    <w:p w:rsidR="00ED453A" w:rsidRPr="00273B99" w:rsidRDefault="00ED453A" w:rsidP="00074BEF">
      <w:pPr>
        <w:spacing w:after="0" w:line="240" w:lineRule="auto"/>
        <w:ind w:left="426" w:hanging="411"/>
        <w:jc w:val="both"/>
      </w:pPr>
      <w:r w:rsidRPr="00273B99">
        <w:rPr>
          <w:color w:val="000000"/>
        </w:rPr>
        <w:t xml:space="preserve">2.  </w:t>
      </w:r>
      <w:r w:rsidRPr="00273B99">
        <w:rPr>
          <w:color w:val="000000"/>
        </w:rPr>
        <w:tab/>
      </w:r>
      <w:r w:rsidRPr="00273B99">
        <w:t xml:space="preserve">Zakład pracy </w:t>
      </w:r>
      <w:r w:rsidRPr="00273B99">
        <w:rPr>
          <w:b/>
        </w:rPr>
        <w:t>jes</w:t>
      </w:r>
      <w:r w:rsidR="00D70409">
        <w:rPr>
          <w:b/>
        </w:rPr>
        <w:t>t</w:t>
      </w:r>
      <w:r w:rsidR="00D70409">
        <w:t>/</w:t>
      </w:r>
      <w:r w:rsidRPr="00273B99">
        <w:rPr>
          <w:b/>
        </w:rPr>
        <w:t>nie jest</w:t>
      </w:r>
      <w:r w:rsidRPr="00273B99">
        <w:t>* w stanie likwidacji lub upadłości.</w:t>
      </w:r>
    </w:p>
    <w:p w:rsidR="00ED453A" w:rsidRPr="00273B99" w:rsidRDefault="00ED453A" w:rsidP="001D3816">
      <w:pPr>
        <w:spacing w:after="0" w:line="240" w:lineRule="auto"/>
        <w:ind w:left="425" w:hanging="425"/>
        <w:jc w:val="both"/>
      </w:pPr>
      <w:r w:rsidRPr="00273B99">
        <w:t xml:space="preserve">3. </w:t>
      </w:r>
      <w:r w:rsidRPr="00273B99">
        <w:tab/>
      </w:r>
      <w:r w:rsidRPr="00273B99">
        <w:rPr>
          <w:b/>
          <w:bCs/>
        </w:rPr>
        <w:t>Nie zalegam</w:t>
      </w:r>
      <w:r w:rsidR="00D70409">
        <w:t>/</w:t>
      </w:r>
      <w:r w:rsidRPr="00273B99">
        <w:rPr>
          <w:b/>
        </w:rPr>
        <w:t>zalegam</w:t>
      </w:r>
      <w:r w:rsidRPr="00273B99">
        <w:t>* w dniu złożenia wniosku z wypłacaniem w terminie wynagrodzeń pracownikom oraz opłacaniem składek na ubezpieczenia społeczne, zdrowotne, Fundusz Pracy  oraz Fundusz Gwarantowanych Świadczeń Pracowniczych</w:t>
      </w:r>
      <w:r w:rsidR="001D3816">
        <w:t xml:space="preserve">, </w:t>
      </w:r>
      <w:r w:rsidR="001D3816" w:rsidRPr="00BC19CB">
        <w:t>Państwowy Fundusz Rehabilitacji Osób Niepełnosprawnych oraz Fundusz Emerytur Pomostowych.</w:t>
      </w:r>
    </w:p>
    <w:p w:rsidR="00ED453A" w:rsidRPr="00273B99" w:rsidRDefault="00ED453A" w:rsidP="00074BEF">
      <w:pPr>
        <w:spacing w:after="0" w:line="240" w:lineRule="auto"/>
        <w:ind w:left="426" w:hanging="426"/>
        <w:jc w:val="both"/>
      </w:pPr>
      <w:r w:rsidRPr="00273B99">
        <w:t xml:space="preserve">4. </w:t>
      </w:r>
      <w:r w:rsidRPr="00273B99">
        <w:tab/>
      </w:r>
      <w:r w:rsidRPr="00273B99">
        <w:rPr>
          <w:b/>
          <w:bCs/>
        </w:rPr>
        <w:t>Nie zalegam</w:t>
      </w:r>
      <w:r w:rsidR="00D70409">
        <w:t>/</w:t>
      </w:r>
      <w:r w:rsidRPr="00273B99">
        <w:rPr>
          <w:b/>
        </w:rPr>
        <w:t>zalegam</w:t>
      </w:r>
      <w:r w:rsidRPr="00273B99">
        <w:t>* w dniu złożenia wniosku z opłaceniem w terminie innych danin publicznych.</w:t>
      </w:r>
    </w:p>
    <w:p w:rsidR="00ED453A" w:rsidRPr="00273B99" w:rsidRDefault="00ED453A" w:rsidP="00074BEF">
      <w:pPr>
        <w:spacing w:after="0" w:line="240" w:lineRule="auto"/>
        <w:ind w:left="426" w:hanging="426"/>
        <w:jc w:val="both"/>
      </w:pPr>
      <w:r w:rsidRPr="00273B99">
        <w:t xml:space="preserve">5. </w:t>
      </w:r>
      <w:r w:rsidRPr="00273B99">
        <w:tab/>
      </w:r>
      <w:r w:rsidR="00D70409">
        <w:rPr>
          <w:b/>
          <w:bCs/>
        </w:rPr>
        <w:t>Nie posiadam/</w:t>
      </w:r>
      <w:r w:rsidRPr="00273B99">
        <w:rPr>
          <w:b/>
          <w:bCs/>
        </w:rPr>
        <w:t>posiadam</w:t>
      </w:r>
      <w:r w:rsidRPr="00273B99">
        <w:t>* w dniu złożenia wniosku nieuregulowanych w terminie zobowiązań  cywilnoprawnych.</w:t>
      </w:r>
    </w:p>
    <w:p w:rsidR="001D3816" w:rsidRPr="00744AE3" w:rsidRDefault="00074BEF" w:rsidP="001D3816">
      <w:pPr>
        <w:spacing w:after="0" w:line="240" w:lineRule="auto"/>
        <w:ind w:left="425" w:right="-6" w:hanging="425"/>
        <w:jc w:val="both"/>
        <w:rPr>
          <w:color w:val="2D2D2D"/>
        </w:rPr>
      </w:pPr>
      <w:r>
        <w:t>6</w:t>
      </w:r>
      <w:r w:rsidR="00DC54CA">
        <w:rPr>
          <w:b/>
        </w:rPr>
        <w:t xml:space="preserve">. </w:t>
      </w:r>
      <w:r>
        <w:rPr>
          <w:b/>
        </w:rPr>
        <w:t xml:space="preserve">  </w:t>
      </w:r>
      <w:r w:rsidR="00A90467">
        <w:rPr>
          <w:b/>
        </w:rPr>
        <w:tab/>
      </w:r>
      <w:r w:rsidR="00D70409">
        <w:rPr>
          <w:b/>
        </w:rPr>
        <w:t>Nie byłem karany/</w:t>
      </w:r>
      <w:r w:rsidR="00ED453A" w:rsidRPr="00273B99">
        <w:rPr>
          <w:b/>
        </w:rPr>
        <w:t>byłem karany*</w:t>
      </w:r>
      <w:r w:rsidR="00ED453A" w:rsidRPr="00273B99">
        <w:t xml:space="preserve"> w okresie</w:t>
      </w:r>
      <w:r w:rsidR="00ED453A" w:rsidRPr="00273B99">
        <w:rPr>
          <w:b/>
        </w:rPr>
        <w:t xml:space="preserve"> </w:t>
      </w:r>
      <w:r w:rsidR="00ED453A" w:rsidRPr="00273B99">
        <w:t xml:space="preserve">2 lat przed dniem złożenia wniosku za przestępstwa </w:t>
      </w:r>
      <w:r w:rsidR="001D3816" w:rsidRPr="00744AE3">
        <w:t>przeciwko obrotowi gospodarczemu w rozumieniu ustawy z dania  6 czerwca 1997r. Kodeks karny</w:t>
      </w:r>
      <w:r w:rsidR="001D3816">
        <w:t xml:space="preserve"> </w:t>
      </w:r>
      <w:r w:rsidR="001D3816" w:rsidRPr="00BC19CB">
        <w:t xml:space="preserve">(Dz. U. z 2016r. poz. 1137, z </w:t>
      </w:r>
      <w:proofErr w:type="spellStart"/>
      <w:r w:rsidR="001D3816" w:rsidRPr="00BC19CB">
        <w:t>późn</w:t>
      </w:r>
      <w:proofErr w:type="spellEnd"/>
      <w:r w:rsidR="001D3816" w:rsidRPr="00BC19CB">
        <w:t xml:space="preserve"> zm.</w:t>
      </w:r>
      <w:r w:rsidR="001D3816" w:rsidRPr="00744AE3">
        <w:t>) lub ustawy z dnia 28 października 2002r.</w:t>
      </w:r>
      <w:r w:rsidR="001D3816">
        <w:t xml:space="preserve">                          </w:t>
      </w:r>
      <w:r w:rsidR="001D3816" w:rsidRPr="00744AE3">
        <w:t>o odpowiedzialności podmiotów zbiorowych za czyny zab</w:t>
      </w:r>
      <w:r w:rsidR="001D3816">
        <w:t xml:space="preserve">ronione pod groźbą kary </w:t>
      </w:r>
      <w:r w:rsidR="001D3816" w:rsidRPr="006940F9">
        <w:t xml:space="preserve">(Dz. </w:t>
      </w:r>
      <w:proofErr w:type="spellStart"/>
      <w:r w:rsidR="001D3816" w:rsidRPr="006940F9">
        <w:t>Uz</w:t>
      </w:r>
      <w:proofErr w:type="spellEnd"/>
      <w:r w:rsidR="001D3816" w:rsidRPr="006940F9">
        <w:t>. 201</w:t>
      </w:r>
      <w:r w:rsidR="001D3816">
        <w:t>6</w:t>
      </w:r>
      <w:r w:rsidR="001D3816" w:rsidRPr="006940F9">
        <w:t>r. poz.</w:t>
      </w:r>
      <w:r w:rsidR="001D3816">
        <w:t>1541 oraz z 2017r. poz. 724 i 933</w:t>
      </w:r>
      <w:r w:rsidR="001D3816" w:rsidRPr="006940F9">
        <w:t>).</w:t>
      </w:r>
    </w:p>
    <w:p w:rsidR="00A90467" w:rsidRPr="00A90467" w:rsidRDefault="00074BEF" w:rsidP="001D3816">
      <w:pPr>
        <w:tabs>
          <w:tab w:val="left" w:pos="426"/>
        </w:tabs>
        <w:spacing w:after="0" w:line="240" w:lineRule="auto"/>
        <w:ind w:left="420" w:hanging="420"/>
        <w:jc w:val="both"/>
      </w:pPr>
      <w:r>
        <w:t>7</w:t>
      </w:r>
      <w:r w:rsidR="00A90467">
        <w:t xml:space="preserve">.  </w:t>
      </w:r>
      <w:r>
        <w:tab/>
      </w:r>
      <w:r>
        <w:tab/>
      </w:r>
      <w:r w:rsidR="00A90467" w:rsidRPr="00273B99">
        <w:t xml:space="preserve">W okresie 365 dni przed dniem złożenia wniosku </w:t>
      </w:r>
      <w:r w:rsidR="00D70409">
        <w:rPr>
          <w:b/>
        </w:rPr>
        <w:t>zostałem</w:t>
      </w:r>
      <w:r w:rsidR="00A90467" w:rsidRPr="00273B99">
        <w:rPr>
          <w:b/>
        </w:rPr>
        <w:t>/nie zostałem*:</w:t>
      </w:r>
    </w:p>
    <w:p w:rsidR="00ED453A" w:rsidRPr="00273B99" w:rsidRDefault="00074BEF" w:rsidP="00074BEF">
      <w:pPr>
        <w:spacing w:after="0" w:line="240" w:lineRule="auto"/>
        <w:ind w:firstLine="284"/>
        <w:jc w:val="both"/>
      </w:pPr>
      <w:r>
        <w:rPr>
          <w:b/>
        </w:rPr>
        <w:t xml:space="preserve">   </w:t>
      </w:r>
      <w:r w:rsidR="00ED453A" w:rsidRPr="00273B99">
        <w:rPr>
          <w:b/>
        </w:rPr>
        <w:t xml:space="preserve">-  </w:t>
      </w:r>
      <w:r w:rsidR="00ED453A" w:rsidRPr="00273B99">
        <w:t>ukarany za naruszenie przepisów prawa pracy,</w:t>
      </w:r>
    </w:p>
    <w:p w:rsidR="00ED453A" w:rsidRPr="00273B99" w:rsidRDefault="00ED453A" w:rsidP="00074BEF">
      <w:pPr>
        <w:spacing w:after="0" w:line="240" w:lineRule="auto"/>
        <w:jc w:val="both"/>
      </w:pPr>
      <w:r w:rsidRPr="00273B99">
        <w:t xml:space="preserve">         -  skazany prawomocnym wyrokiem za naruszenie przepisów prawa pracy.</w:t>
      </w:r>
    </w:p>
    <w:p w:rsidR="00ED453A" w:rsidRPr="00273B99" w:rsidRDefault="00074BEF" w:rsidP="00074BEF">
      <w:pPr>
        <w:spacing w:after="0" w:line="240" w:lineRule="auto"/>
        <w:jc w:val="both"/>
      </w:pPr>
      <w:r>
        <w:t>8</w:t>
      </w:r>
      <w:r w:rsidR="00ED453A" w:rsidRPr="00273B99">
        <w:t xml:space="preserve">.  </w:t>
      </w:r>
      <w:r w:rsidR="00ED453A" w:rsidRPr="00273B99">
        <w:rPr>
          <w:b/>
        </w:rPr>
        <w:t xml:space="preserve"> </w:t>
      </w:r>
      <w:r w:rsidR="00A90467">
        <w:rPr>
          <w:b/>
        </w:rPr>
        <w:t xml:space="preserve"> </w:t>
      </w:r>
      <w:r w:rsidR="00ED453A" w:rsidRPr="00273B99">
        <w:t xml:space="preserve"> </w:t>
      </w:r>
      <w:r w:rsidR="00D70409">
        <w:rPr>
          <w:b/>
        </w:rPr>
        <w:t>Jestem/</w:t>
      </w:r>
      <w:r w:rsidR="00ED453A" w:rsidRPr="00273B99">
        <w:rPr>
          <w:b/>
        </w:rPr>
        <w:t xml:space="preserve">nie jestem </w:t>
      </w:r>
      <w:r w:rsidR="00ED453A" w:rsidRPr="00273B99">
        <w:t>objęty postępowaniem dotyczącym  naruszenia przepisów prawa pracy.</w:t>
      </w:r>
    </w:p>
    <w:p w:rsidR="00ED453A" w:rsidRPr="00273B99" w:rsidRDefault="00074BEF" w:rsidP="00074BEF">
      <w:pPr>
        <w:spacing w:after="0" w:line="240" w:lineRule="auto"/>
        <w:ind w:left="426" w:hanging="426"/>
        <w:jc w:val="both"/>
        <w:rPr>
          <w:bCs/>
        </w:rPr>
      </w:pPr>
      <w:r>
        <w:t>9</w:t>
      </w:r>
      <w:r w:rsidR="00ED453A" w:rsidRPr="00273B99">
        <w:t>.</w:t>
      </w:r>
      <w:r w:rsidR="00ED453A" w:rsidRPr="00273B99">
        <w:tab/>
        <w:t>W okresie ostatnich trzech lat (</w:t>
      </w:r>
      <w:r w:rsidR="00ED453A" w:rsidRPr="00273B99">
        <w:rPr>
          <w:i/>
        </w:rPr>
        <w:t xml:space="preserve">w ciągu danego roku podatkowego oraz dwóch poprzedzających lat podatkowych) </w:t>
      </w:r>
      <w:r w:rsidR="00ED453A" w:rsidRPr="00273B99">
        <w:t xml:space="preserve"> </w:t>
      </w:r>
      <w:r w:rsidR="00ED453A" w:rsidRPr="00273B99">
        <w:rPr>
          <w:b/>
        </w:rPr>
        <w:t>nie</w:t>
      </w:r>
      <w:r w:rsidR="00ED453A" w:rsidRPr="00273B99">
        <w:t xml:space="preserve"> </w:t>
      </w:r>
      <w:r w:rsidR="00D70409">
        <w:rPr>
          <w:b/>
          <w:bCs/>
        </w:rPr>
        <w:t>otrzymałem/</w:t>
      </w:r>
      <w:r w:rsidR="00ED453A" w:rsidRPr="00273B99">
        <w:rPr>
          <w:b/>
          <w:bCs/>
        </w:rPr>
        <w:t>otrzymałem</w:t>
      </w:r>
      <w:r w:rsidR="00ED453A" w:rsidRPr="00273B99">
        <w:t xml:space="preserve"> * pomoc </w:t>
      </w:r>
      <w:r w:rsidR="00ED453A" w:rsidRPr="00273B99">
        <w:rPr>
          <w:i/>
        </w:rPr>
        <w:t xml:space="preserve">de </w:t>
      </w:r>
      <w:proofErr w:type="spellStart"/>
      <w:r w:rsidR="00ED453A" w:rsidRPr="00273B99">
        <w:rPr>
          <w:i/>
        </w:rPr>
        <w:t>minimis</w:t>
      </w:r>
      <w:proofErr w:type="spellEnd"/>
      <w:r w:rsidR="00DC54CA">
        <w:t xml:space="preserve">   </w:t>
      </w:r>
      <w:r w:rsidR="00ED453A" w:rsidRPr="00273B99">
        <w:t>(</w:t>
      </w:r>
      <w:r w:rsidR="00ED453A" w:rsidRPr="00273B99">
        <w:rPr>
          <w:i/>
        </w:rPr>
        <w:t xml:space="preserve">w przypadku otrzymania pomocy należy wypełnić  </w:t>
      </w:r>
      <w:r w:rsidR="00ED453A" w:rsidRPr="00273B99">
        <w:rPr>
          <w:b/>
          <w:bCs/>
          <w:i/>
        </w:rPr>
        <w:t>zał. Nr 3</w:t>
      </w:r>
      <w:r w:rsidR="00ED453A" w:rsidRPr="00273B99">
        <w:rPr>
          <w:bCs/>
          <w:i/>
        </w:rPr>
        <w:t xml:space="preserve"> w tym również proszę </w:t>
      </w:r>
      <w:r w:rsidR="00DC54CA">
        <w:rPr>
          <w:bCs/>
          <w:i/>
        </w:rPr>
        <w:t xml:space="preserve">podać pomoc </w:t>
      </w:r>
      <w:r w:rsidR="00ED453A" w:rsidRPr="00273B99">
        <w:rPr>
          <w:bCs/>
          <w:i/>
        </w:rPr>
        <w:t xml:space="preserve"> de </w:t>
      </w:r>
      <w:proofErr w:type="spellStart"/>
      <w:r w:rsidR="00ED453A" w:rsidRPr="00273B99">
        <w:rPr>
          <w:bCs/>
          <w:i/>
        </w:rPr>
        <w:t>minimis</w:t>
      </w:r>
      <w:proofErr w:type="spellEnd"/>
      <w:r w:rsidR="00ED453A" w:rsidRPr="00273B99">
        <w:rPr>
          <w:bCs/>
          <w:i/>
        </w:rPr>
        <w:t xml:space="preserve"> z wszystkich jednostek gospodarczych ze sobą powiązanych  w przypadku  wnioskodawcy spełniającego kryteria jednego przedsiębiorstwa lub przedsiębiorstw powstałych w wyniku podziału lub połączenia</w:t>
      </w:r>
      <w:r w:rsidR="00ED453A" w:rsidRPr="00273B99">
        <w:rPr>
          <w:i/>
        </w:rPr>
        <w:t>).</w:t>
      </w:r>
    </w:p>
    <w:p w:rsidR="00ED453A" w:rsidRPr="0078244E" w:rsidRDefault="00074BEF" w:rsidP="00074BEF">
      <w:pPr>
        <w:spacing w:after="0" w:line="240" w:lineRule="auto"/>
        <w:ind w:left="426" w:hanging="426"/>
        <w:jc w:val="both"/>
        <w:rPr>
          <w:i/>
        </w:rPr>
      </w:pPr>
      <w:r>
        <w:rPr>
          <w:bCs/>
        </w:rPr>
        <w:t>10</w:t>
      </w:r>
      <w:r w:rsidR="00D70409">
        <w:rPr>
          <w:b/>
          <w:bCs/>
        </w:rPr>
        <w:t>.  Nie otrzymałem/</w:t>
      </w:r>
      <w:r w:rsidR="00ED453A" w:rsidRPr="00273B99">
        <w:rPr>
          <w:b/>
          <w:bCs/>
        </w:rPr>
        <w:t>otrzymałem</w:t>
      </w:r>
      <w:r w:rsidR="00ED453A" w:rsidRPr="00273B99">
        <w:rPr>
          <w:b/>
        </w:rPr>
        <w:t>*</w:t>
      </w:r>
      <w:r w:rsidR="00ED453A" w:rsidRPr="00273B99">
        <w:t xml:space="preserve"> inną pomoc ze środków publicznych niezależnie od jej f</w:t>
      </w:r>
      <w:r w:rsidR="00273B99">
        <w:t xml:space="preserve">ormy   </w:t>
      </w:r>
      <w:r w:rsidR="00273B99">
        <w:br/>
      </w:r>
      <w:r w:rsidR="00ED453A" w:rsidRPr="00273B99">
        <w:t xml:space="preserve">i źródła pochodzenia, w tym ze środków z budżetu Unii Europejskiej, udzieloną w odniesieniu do tych samych kosztów kwalifikowanych i </w:t>
      </w:r>
      <w:r w:rsidR="00ED453A" w:rsidRPr="00273B99">
        <w:rPr>
          <w:b/>
        </w:rPr>
        <w:t>nie będzie/będzie</w:t>
      </w:r>
      <w:r w:rsidR="00ED453A" w:rsidRPr="00273B99">
        <w:t xml:space="preserve"> * kumulowana (sumowana) z inną pomocą </w:t>
      </w:r>
      <w:r w:rsidR="00ED453A" w:rsidRPr="0078244E">
        <w:rPr>
          <w:i/>
        </w:rPr>
        <w:t>(w przypadku otrzymania pomocy należy wy</w:t>
      </w:r>
      <w:r w:rsidR="002E6DAA">
        <w:rPr>
          <w:i/>
        </w:rPr>
        <w:t>kazać niniejszą pomoc w</w:t>
      </w:r>
      <w:r w:rsidR="00DC28F9" w:rsidRPr="0078244E">
        <w:rPr>
          <w:i/>
        </w:rPr>
        <w:t xml:space="preserve"> części </w:t>
      </w:r>
      <w:r w:rsidR="00DC28F9" w:rsidRPr="0078244E">
        <w:rPr>
          <w:i/>
        </w:rPr>
        <w:br/>
      </w:r>
      <w:r w:rsidR="00ED453A" w:rsidRPr="0078244E">
        <w:rPr>
          <w:i/>
        </w:rPr>
        <w:t xml:space="preserve">D formularza informacji przedstawianych przy ubieganiu się o pomoc de </w:t>
      </w:r>
      <w:proofErr w:type="spellStart"/>
      <w:r w:rsidR="00ED453A" w:rsidRPr="0078244E">
        <w:rPr>
          <w:i/>
        </w:rPr>
        <w:t>minimis</w:t>
      </w:r>
      <w:proofErr w:type="spellEnd"/>
      <w:r w:rsidR="00ED453A" w:rsidRPr="0078244E">
        <w:rPr>
          <w:i/>
        </w:rPr>
        <w:t xml:space="preserve">  </w:t>
      </w:r>
      <w:r w:rsidR="003D7C7C">
        <w:rPr>
          <w:b/>
          <w:bCs/>
          <w:i/>
        </w:rPr>
        <w:t>zał. nr 6</w:t>
      </w:r>
      <w:r w:rsidR="00ED453A" w:rsidRPr="0078244E">
        <w:rPr>
          <w:b/>
          <w:bCs/>
          <w:i/>
        </w:rPr>
        <w:t>)</w:t>
      </w:r>
      <w:r w:rsidR="00ED453A" w:rsidRPr="0078244E">
        <w:rPr>
          <w:i/>
        </w:rPr>
        <w:t>.</w:t>
      </w:r>
    </w:p>
    <w:p w:rsidR="00ED453A" w:rsidRDefault="00074BEF" w:rsidP="00074BEF">
      <w:pPr>
        <w:spacing w:after="0" w:line="240" w:lineRule="auto"/>
        <w:ind w:left="426" w:hanging="426"/>
        <w:jc w:val="both"/>
        <w:rPr>
          <w:bCs/>
        </w:rPr>
      </w:pPr>
      <w:r>
        <w:rPr>
          <w:bCs/>
        </w:rPr>
        <w:t>11</w:t>
      </w:r>
      <w:r w:rsidR="00ED453A" w:rsidRPr="00273B99">
        <w:rPr>
          <w:bCs/>
        </w:rPr>
        <w:t xml:space="preserve">. </w:t>
      </w:r>
      <w:r w:rsidR="00ED453A" w:rsidRPr="00273B99">
        <w:rPr>
          <w:bCs/>
        </w:rPr>
        <w:tab/>
      </w:r>
      <w:r w:rsidR="00D70409">
        <w:rPr>
          <w:b/>
          <w:bCs/>
        </w:rPr>
        <w:t>Jestem/</w:t>
      </w:r>
      <w:r w:rsidR="00ED453A" w:rsidRPr="00273B99">
        <w:rPr>
          <w:b/>
          <w:bCs/>
        </w:rPr>
        <w:t>nie jestem</w:t>
      </w:r>
      <w:r w:rsidR="00ED453A" w:rsidRPr="00273B99">
        <w:rPr>
          <w:bCs/>
        </w:rPr>
        <w:t>* przedsiębiorstwem, na którym ciąży obowiązek zwrotu wcześniej o</w:t>
      </w:r>
      <w:r w:rsidR="00273B99">
        <w:rPr>
          <w:bCs/>
        </w:rPr>
        <w:t xml:space="preserve">trzymanej </w:t>
      </w:r>
      <w:r w:rsidR="00ED453A" w:rsidRPr="00273B99">
        <w:rPr>
          <w:bCs/>
        </w:rPr>
        <w:t>pomocy publicznej.</w:t>
      </w:r>
    </w:p>
    <w:p w:rsidR="0053319B" w:rsidRPr="0053319B" w:rsidRDefault="007620A8" w:rsidP="00074BEF">
      <w:pPr>
        <w:spacing w:after="0" w:line="240" w:lineRule="auto"/>
        <w:ind w:left="426" w:hanging="426"/>
        <w:jc w:val="both"/>
        <w:rPr>
          <w:bCs/>
        </w:rPr>
      </w:pPr>
      <w:r>
        <w:rPr>
          <w:bCs/>
        </w:rPr>
        <w:t>12</w:t>
      </w:r>
      <w:r w:rsidR="0053319B">
        <w:rPr>
          <w:bCs/>
        </w:rPr>
        <w:t>.</w:t>
      </w:r>
      <w:r w:rsidR="0053319B">
        <w:rPr>
          <w:bCs/>
        </w:rPr>
        <w:tab/>
      </w:r>
      <w:r w:rsidR="0053319B" w:rsidRPr="0053319B">
        <w:rPr>
          <w:b/>
          <w:bCs/>
        </w:rPr>
        <w:t>Nie otrzymałem/otrzymałem</w:t>
      </w:r>
      <w:r w:rsidR="0053319B" w:rsidRPr="0053319B">
        <w:rPr>
          <w:b/>
          <w:bCs/>
          <w:sz w:val="24"/>
          <w:szCs w:val="24"/>
          <w:vertAlign w:val="superscript"/>
        </w:rPr>
        <w:t>*</w:t>
      </w:r>
      <w:r w:rsidR="0053319B">
        <w:rPr>
          <w:b/>
          <w:bCs/>
          <w:sz w:val="24"/>
          <w:szCs w:val="24"/>
        </w:rPr>
        <w:t xml:space="preserve"> </w:t>
      </w:r>
      <w:r w:rsidR="0053319B" w:rsidRPr="0053319B">
        <w:rPr>
          <w:bCs/>
        </w:rPr>
        <w:t>decyzji Komisji Europejskiej</w:t>
      </w:r>
      <w:r w:rsidR="0053319B">
        <w:rPr>
          <w:bCs/>
        </w:rPr>
        <w:t xml:space="preserve"> o obowiązku zwrotu pomocy uzyskanej w okresie wcześniejszym uznającą pomoc za niezgodną z prawem i wspólnym rynkiem.</w:t>
      </w:r>
    </w:p>
    <w:p w:rsidR="00ED453A" w:rsidRPr="00273B99" w:rsidRDefault="00ED453A" w:rsidP="00074BEF">
      <w:pPr>
        <w:widowControl w:val="0"/>
        <w:suppressAutoHyphens/>
        <w:autoSpaceDE w:val="0"/>
        <w:spacing w:after="0" w:line="240" w:lineRule="auto"/>
        <w:ind w:left="426" w:hanging="426"/>
        <w:jc w:val="both"/>
        <w:rPr>
          <w:bCs/>
        </w:rPr>
      </w:pPr>
      <w:r w:rsidRPr="00273B99">
        <w:rPr>
          <w:bCs/>
        </w:rPr>
        <w:lastRenderedPageBreak/>
        <w:t>1</w:t>
      </w:r>
      <w:r w:rsidR="007620A8">
        <w:rPr>
          <w:bCs/>
        </w:rPr>
        <w:t>3</w:t>
      </w:r>
      <w:r w:rsidRPr="00273B99">
        <w:rPr>
          <w:bCs/>
        </w:rPr>
        <w:t xml:space="preserve">. </w:t>
      </w:r>
      <w:r w:rsidRPr="00273B99">
        <w:rPr>
          <w:bCs/>
        </w:rPr>
        <w:tab/>
        <w:t xml:space="preserve">Przedsiębiorstwo jest: </w:t>
      </w:r>
      <w:r w:rsidR="00D70409">
        <w:rPr>
          <w:b/>
          <w:bCs/>
        </w:rPr>
        <w:t>niezależne/partnerskie/</w:t>
      </w:r>
      <w:r w:rsidRPr="00273B99">
        <w:rPr>
          <w:b/>
          <w:bCs/>
        </w:rPr>
        <w:t>związane</w:t>
      </w:r>
      <w:r w:rsidRPr="00273B99">
        <w:rPr>
          <w:bCs/>
        </w:rPr>
        <w:t>*.</w:t>
      </w:r>
    </w:p>
    <w:p w:rsidR="00ED453A" w:rsidRPr="00A97FD5" w:rsidRDefault="00ED453A" w:rsidP="00074BEF">
      <w:pPr>
        <w:pStyle w:val="Tekstpodstawowy"/>
        <w:tabs>
          <w:tab w:val="left" w:pos="426"/>
        </w:tabs>
        <w:jc w:val="left"/>
        <w:rPr>
          <w:rFonts w:asciiTheme="minorHAnsi" w:hAnsiTheme="minorHAnsi"/>
          <w:i/>
          <w:sz w:val="16"/>
          <w:szCs w:val="16"/>
          <w:u w:val="single"/>
        </w:rPr>
      </w:pPr>
    </w:p>
    <w:p w:rsidR="00A97FD5" w:rsidRPr="00A97FD5" w:rsidRDefault="00A97FD5" w:rsidP="00A97FD5">
      <w:pPr>
        <w:ind w:right="-288"/>
        <w:rPr>
          <w:b/>
          <w:i/>
          <w:sz w:val="16"/>
          <w:szCs w:val="16"/>
        </w:rPr>
      </w:pPr>
      <w:r w:rsidRPr="00A97FD5">
        <w:rPr>
          <w:b/>
          <w:i/>
          <w:sz w:val="16"/>
          <w:szCs w:val="16"/>
        </w:rPr>
        <w:t>*/ niepotrzebne skreślić /</w:t>
      </w:r>
    </w:p>
    <w:p w:rsidR="00A97FD5" w:rsidRPr="00273B99" w:rsidRDefault="00A97FD5" w:rsidP="00074BEF">
      <w:pPr>
        <w:pStyle w:val="Tekstpodstawowy"/>
        <w:tabs>
          <w:tab w:val="left" w:pos="426"/>
        </w:tabs>
        <w:jc w:val="left"/>
        <w:rPr>
          <w:rFonts w:asciiTheme="minorHAnsi" w:hAnsiTheme="minorHAnsi"/>
          <w:i/>
          <w:u w:val="single"/>
        </w:rPr>
      </w:pPr>
    </w:p>
    <w:p w:rsidR="00126D67" w:rsidRPr="00126D67" w:rsidRDefault="00126D67" w:rsidP="00126D67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463A08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 oraz załącznikach są prawdziwe,</w:t>
      </w:r>
    </w:p>
    <w:p w:rsidR="00A90467" w:rsidRPr="00A90467" w:rsidRDefault="00A90467" w:rsidP="00126D67">
      <w:pPr>
        <w:spacing w:line="240" w:lineRule="auto"/>
        <w:jc w:val="both"/>
        <w:rPr>
          <w:lang w:eastAsia="ar-SA"/>
        </w:rPr>
      </w:pPr>
    </w:p>
    <w:p w:rsidR="006A22C5" w:rsidRPr="00A90467" w:rsidRDefault="006A22C5" w:rsidP="00074BEF">
      <w:pPr>
        <w:spacing w:line="240" w:lineRule="auto"/>
        <w:rPr>
          <w:lang w:eastAsia="ar-SA"/>
        </w:rPr>
      </w:pPr>
    </w:p>
    <w:p w:rsidR="00ED453A" w:rsidRDefault="00ED453A" w:rsidP="00074BEF">
      <w:pPr>
        <w:pStyle w:val="Nagwek4"/>
        <w:jc w:val="both"/>
        <w:rPr>
          <w:rFonts w:asciiTheme="minorHAnsi" w:hAnsiTheme="minorHAnsi"/>
          <w:bCs/>
          <w:iCs/>
          <w:sz w:val="22"/>
        </w:rPr>
      </w:pPr>
    </w:p>
    <w:p w:rsidR="00A90467" w:rsidRPr="00601FA7" w:rsidRDefault="00A90467" w:rsidP="00074BEF">
      <w:pPr>
        <w:spacing w:after="0" w:line="240" w:lineRule="auto"/>
        <w:jc w:val="right"/>
        <w:rPr>
          <w:sz w:val="18"/>
          <w:szCs w:val="18"/>
        </w:rPr>
      </w:pPr>
      <w:r w:rsidRPr="00601FA7">
        <w:rPr>
          <w:sz w:val="18"/>
          <w:szCs w:val="18"/>
        </w:rPr>
        <w:t>...................................................................................</w:t>
      </w:r>
    </w:p>
    <w:p w:rsidR="00A90467" w:rsidRDefault="00A90467" w:rsidP="00074BEF">
      <w:pPr>
        <w:spacing w:after="0" w:line="240" w:lineRule="auto"/>
        <w:rPr>
          <w:sz w:val="18"/>
          <w:szCs w:val="18"/>
        </w:rPr>
      </w:pPr>
      <w:r w:rsidRPr="00601FA7">
        <w:rPr>
          <w:sz w:val="18"/>
          <w:szCs w:val="18"/>
        </w:rPr>
        <w:t xml:space="preserve">                                                                                                                                                    /Pieczęć i podpis Wnioskodawcy/ </w:t>
      </w:r>
    </w:p>
    <w:p w:rsidR="00A90467" w:rsidRPr="00A90467" w:rsidRDefault="00A90467" w:rsidP="00074BEF">
      <w:pPr>
        <w:spacing w:line="240" w:lineRule="auto"/>
        <w:rPr>
          <w:lang w:eastAsia="ar-SA"/>
        </w:rPr>
      </w:pPr>
    </w:p>
    <w:p w:rsidR="00ED453A" w:rsidRDefault="00ED453A" w:rsidP="00074BEF">
      <w:pPr>
        <w:pStyle w:val="WW-BodyText2"/>
        <w:tabs>
          <w:tab w:val="left" w:pos="0"/>
        </w:tabs>
        <w:rPr>
          <w:rFonts w:asciiTheme="minorHAnsi" w:hAnsiTheme="minorHAnsi"/>
          <w:b/>
          <w:bCs/>
          <w:iCs/>
          <w:sz w:val="18"/>
          <w:szCs w:val="18"/>
        </w:rPr>
      </w:pPr>
      <w:r w:rsidRPr="006A22C5">
        <w:rPr>
          <w:rFonts w:asciiTheme="minorHAnsi" w:hAnsiTheme="minorHAnsi"/>
          <w:b/>
          <w:bCs/>
          <w:iCs/>
          <w:sz w:val="18"/>
          <w:szCs w:val="18"/>
        </w:rPr>
        <w:t>Podstawa prawna :</w:t>
      </w:r>
    </w:p>
    <w:p w:rsidR="006A22C5" w:rsidRPr="006A22C5" w:rsidRDefault="006A22C5" w:rsidP="00074BEF">
      <w:pPr>
        <w:pStyle w:val="WW-BodyText2"/>
        <w:tabs>
          <w:tab w:val="left" w:pos="0"/>
        </w:tabs>
        <w:rPr>
          <w:rFonts w:asciiTheme="minorHAnsi" w:hAnsiTheme="minorHAnsi"/>
          <w:sz w:val="18"/>
          <w:szCs w:val="18"/>
        </w:rPr>
      </w:pPr>
    </w:p>
    <w:p w:rsidR="00ED453A" w:rsidRPr="006A22C5" w:rsidRDefault="00ED453A" w:rsidP="00074BEF">
      <w:pPr>
        <w:pStyle w:val="WW-BodyText2"/>
        <w:numPr>
          <w:ilvl w:val="0"/>
          <w:numId w:val="9"/>
        </w:numPr>
        <w:tabs>
          <w:tab w:val="left" w:pos="426"/>
        </w:tabs>
        <w:ind w:left="426" w:hanging="426"/>
        <w:rPr>
          <w:rFonts w:asciiTheme="minorHAnsi" w:hAnsiTheme="minorHAnsi"/>
          <w:iCs/>
          <w:sz w:val="18"/>
          <w:szCs w:val="18"/>
        </w:rPr>
      </w:pPr>
      <w:r w:rsidRPr="006A22C5">
        <w:rPr>
          <w:rFonts w:asciiTheme="minorHAnsi" w:hAnsiTheme="minorHAnsi"/>
          <w:sz w:val="18"/>
          <w:szCs w:val="18"/>
        </w:rPr>
        <w:t>ustawa z dnia 20 kwietnia 2004r. o promocji zatrudnienia i instytucjach</w:t>
      </w:r>
      <w:r w:rsidR="00832A28" w:rsidRPr="006A22C5">
        <w:rPr>
          <w:rFonts w:asciiTheme="minorHAnsi" w:hAnsiTheme="minorHAnsi"/>
          <w:sz w:val="18"/>
          <w:szCs w:val="18"/>
        </w:rPr>
        <w:t xml:space="preserve"> rynku pracy (</w:t>
      </w:r>
      <w:r w:rsidRPr="006A22C5">
        <w:rPr>
          <w:rFonts w:asciiTheme="minorHAnsi" w:hAnsiTheme="minorHAnsi"/>
          <w:sz w:val="18"/>
          <w:szCs w:val="18"/>
        </w:rPr>
        <w:t>Dz.</w:t>
      </w:r>
      <w:r w:rsidR="00791970" w:rsidRPr="006A22C5">
        <w:rPr>
          <w:rFonts w:asciiTheme="minorHAnsi" w:hAnsiTheme="minorHAnsi"/>
          <w:sz w:val="18"/>
          <w:szCs w:val="18"/>
        </w:rPr>
        <w:t xml:space="preserve"> </w:t>
      </w:r>
      <w:r w:rsidR="00832A28" w:rsidRPr="006A22C5">
        <w:rPr>
          <w:rFonts w:asciiTheme="minorHAnsi" w:hAnsiTheme="minorHAnsi"/>
          <w:sz w:val="18"/>
          <w:szCs w:val="18"/>
        </w:rPr>
        <w:t>U z 201</w:t>
      </w:r>
      <w:r w:rsidR="00A97FD5">
        <w:rPr>
          <w:rFonts w:asciiTheme="minorHAnsi" w:hAnsiTheme="minorHAnsi"/>
          <w:sz w:val="18"/>
          <w:szCs w:val="18"/>
        </w:rPr>
        <w:t>7</w:t>
      </w:r>
      <w:r w:rsidR="00832A28" w:rsidRPr="006A22C5">
        <w:rPr>
          <w:rFonts w:asciiTheme="minorHAnsi" w:hAnsiTheme="minorHAnsi"/>
          <w:sz w:val="18"/>
          <w:szCs w:val="18"/>
        </w:rPr>
        <w:t xml:space="preserve"> r.  poz.</w:t>
      </w:r>
      <w:r w:rsidR="001D3816">
        <w:rPr>
          <w:rFonts w:asciiTheme="minorHAnsi" w:hAnsiTheme="minorHAnsi"/>
          <w:sz w:val="18"/>
          <w:szCs w:val="18"/>
        </w:rPr>
        <w:t>1065</w:t>
      </w:r>
      <w:r w:rsidR="00832A28" w:rsidRPr="006A22C5">
        <w:rPr>
          <w:rFonts w:asciiTheme="minorHAnsi" w:hAnsiTheme="minorHAnsi"/>
          <w:sz w:val="18"/>
          <w:szCs w:val="18"/>
        </w:rPr>
        <w:t xml:space="preserve"> </w:t>
      </w:r>
      <w:r w:rsidRPr="006A22C5">
        <w:rPr>
          <w:rFonts w:asciiTheme="minorHAnsi" w:hAnsiTheme="minorHAnsi"/>
          <w:sz w:val="18"/>
          <w:szCs w:val="18"/>
        </w:rPr>
        <w:t xml:space="preserve">z </w:t>
      </w:r>
      <w:proofErr w:type="spellStart"/>
      <w:r w:rsidRPr="006A22C5">
        <w:rPr>
          <w:rFonts w:asciiTheme="minorHAnsi" w:hAnsiTheme="minorHAnsi"/>
          <w:sz w:val="18"/>
          <w:szCs w:val="18"/>
        </w:rPr>
        <w:t>późn</w:t>
      </w:r>
      <w:proofErr w:type="spellEnd"/>
      <w:r w:rsidRPr="006A22C5">
        <w:rPr>
          <w:rFonts w:asciiTheme="minorHAnsi" w:hAnsiTheme="minorHAnsi"/>
          <w:sz w:val="18"/>
          <w:szCs w:val="18"/>
        </w:rPr>
        <w:t>. zm. ).</w:t>
      </w:r>
    </w:p>
    <w:p w:rsidR="00ED453A" w:rsidRPr="006A22C5" w:rsidRDefault="00463A08" w:rsidP="00074BEF">
      <w:pPr>
        <w:pStyle w:val="WW-BodyText2"/>
        <w:numPr>
          <w:ilvl w:val="0"/>
          <w:numId w:val="9"/>
        </w:numPr>
        <w:tabs>
          <w:tab w:val="left" w:pos="426"/>
        </w:tabs>
        <w:ind w:left="426" w:hanging="426"/>
        <w:rPr>
          <w:rFonts w:asciiTheme="minorHAnsi" w:hAnsiTheme="minorHAnsi"/>
          <w:iCs/>
          <w:sz w:val="18"/>
          <w:szCs w:val="18"/>
          <w:lang w:eastAsia="pl-PL" w:bidi="pl-PL"/>
        </w:rPr>
      </w:pPr>
      <w:r>
        <w:rPr>
          <w:rFonts w:asciiTheme="minorHAnsi" w:hAnsiTheme="minorHAnsi"/>
          <w:iCs/>
          <w:sz w:val="18"/>
          <w:szCs w:val="18"/>
        </w:rPr>
        <w:t>ustawa</w:t>
      </w:r>
      <w:r w:rsidR="00ED453A" w:rsidRPr="006A22C5">
        <w:rPr>
          <w:rFonts w:asciiTheme="minorHAnsi" w:hAnsiTheme="minorHAnsi"/>
          <w:iCs/>
          <w:sz w:val="18"/>
          <w:szCs w:val="18"/>
        </w:rPr>
        <w:t xml:space="preserve"> z dnia 30 kwietnia 2004r.  postępowaniu w sprawach dotyczących pomocy publicznej</w:t>
      </w:r>
      <w:r w:rsidR="00DC28F9" w:rsidRPr="006A22C5">
        <w:rPr>
          <w:rFonts w:asciiTheme="minorHAnsi" w:hAnsiTheme="minorHAnsi"/>
          <w:iCs/>
          <w:sz w:val="18"/>
          <w:szCs w:val="18"/>
        </w:rPr>
        <w:br/>
      </w:r>
      <w:r w:rsidR="00ED453A" w:rsidRPr="006A22C5">
        <w:rPr>
          <w:rFonts w:asciiTheme="minorHAnsi" w:hAnsiTheme="minorHAnsi"/>
          <w:iCs/>
          <w:sz w:val="18"/>
          <w:szCs w:val="18"/>
        </w:rPr>
        <w:t>(Dz. U. z 20</w:t>
      </w:r>
      <w:r w:rsidR="001D3816">
        <w:rPr>
          <w:rFonts w:asciiTheme="minorHAnsi" w:hAnsiTheme="minorHAnsi"/>
          <w:iCs/>
          <w:sz w:val="18"/>
          <w:szCs w:val="18"/>
        </w:rPr>
        <w:t>16r</w:t>
      </w:r>
      <w:r w:rsidR="00ED453A" w:rsidRPr="006A22C5">
        <w:rPr>
          <w:rFonts w:asciiTheme="minorHAnsi" w:hAnsiTheme="minorHAnsi"/>
          <w:iCs/>
          <w:sz w:val="18"/>
          <w:szCs w:val="18"/>
        </w:rPr>
        <w:t xml:space="preserve">.   poz. </w:t>
      </w:r>
      <w:r w:rsidR="001D3816">
        <w:rPr>
          <w:rFonts w:asciiTheme="minorHAnsi" w:hAnsiTheme="minorHAnsi"/>
          <w:iCs/>
          <w:sz w:val="18"/>
          <w:szCs w:val="18"/>
        </w:rPr>
        <w:t>1808</w:t>
      </w:r>
      <w:r w:rsidR="00ED453A" w:rsidRPr="006A22C5">
        <w:rPr>
          <w:rFonts w:asciiTheme="minorHAnsi" w:hAnsiTheme="minorHAnsi"/>
          <w:iCs/>
          <w:sz w:val="18"/>
          <w:szCs w:val="18"/>
        </w:rPr>
        <w:t xml:space="preserve"> ).</w:t>
      </w:r>
      <w:r w:rsidR="00ED453A" w:rsidRPr="006A22C5">
        <w:rPr>
          <w:rFonts w:asciiTheme="minorHAnsi" w:hAnsiTheme="minorHAnsi"/>
          <w:i w:val="0"/>
          <w:sz w:val="18"/>
          <w:szCs w:val="18"/>
        </w:rPr>
        <w:t xml:space="preserve">   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iCs/>
          <w:sz w:val="18"/>
          <w:szCs w:val="18"/>
        </w:rPr>
      </w:pPr>
      <w:r w:rsidRPr="006A22C5">
        <w:rPr>
          <w:i/>
          <w:iCs/>
          <w:sz w:val="18"/>
          <w:szCs w:val="18"/>
          <w:lang w:eastAsia="pl-PL" w:bidi="pl-PL"/>
        </w:rPr>
        <w:t xml:space="preserve">rozporządzenie Rady Ministrów z dnia 29 marca 2010r. w sprawie zakresu informacji przedstawianych przez podmiot ubiegający się o pomoc de </w:t>
      </w:r>
      <w:proofErr w:type="spellStart"/>
      <w:r w:rsidRPr="006A22C5">
        <w:rPr>
          <w:i/>
          <w:iCs/>
          <w:sz w:val="18"/>
          <w:szCs w:val="18"/>
          <w:lang w:eastAsia="pl-PL" w:bidi="pl-PL"/>
        </w:rPr>
        <w:t>minimis</w:t>
      </w:r>
      <w:proofErr w:type="spellEnd"/>
      <w:r w:rsidRPr="006A22C5">
        <w:rPr>
          <w:i/>
          <w:iCs/>
          <w:sz w:val="18"/>
          <w:szCs w:val="18"/>
          <w:lang w:eastAsia="pl-PL" w:bidi="pl-PL"/>
        </w:rPr>
        <w:t xml:space="preserve"> (</w:t>
      </w:r>
      <w:proofErr w:type="spellStart"/>
      <w:r w:rsidRPr="006A22C5">
        <w:rPr>
          <w:i/>
          <w:iCs/>
          <w:sz w:val="18"/>
          <w:szCs w:val="18"/>
          <w:lang w:eastAsia="pl-PL" w:bidi="pl-PL"/>
        </w:rPr>
        <w:t>Dz.U</w:t>
      </w:r>
      <w:proofErr w:type="spellEnd"/>
      <w:r w:rsidRPr="006A22C5">
        <w:rPr>
          <w:i/>
          <w:iCs/>
          <w:sz w:val="18"/>
          <w:szCs w:val="18"/>
          <w:lang w:eastAsia="pl-PL" w:bidi="pl-PL"/>
        </w:rPr>
        <w:t>. Nr 53, poz. 311, z 2013r. poz. 276 oraz 2014r. poz. 1543),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iCs/>
          <w:sz w:val="18"/>
          <w:szCs w:val="18"/>
        </w:rPr>
      </w:pPr>
      <w:r w:rsidRPr="006A22C5">
        <w:rPr>
          <w:i/>
          <w:iCs/>
          <w:sz w:val="18"/>
          <w:szCs w:val="18"/>
        </w:rPr>
        <w:t>rozporządzenie Komisji (UE)  nr 1407/2013  z dnia 18 grudnia 20</w:t>
      </w:r>
      <w:r w:rsidR="00DC28F9" w:rsidRPr="006A22C5">
        <w:rPr>
          <w:i/>
          <w:iCs/>
          <w:sz w:val="18"/>
          <w:szCs w:val="18"/>
        </w:rPr>
        <w:t>13 r. w sprawie stosowania art.</w:t>
      </w:r>
      <w:r w:rsidR="00587198" w:rsidRPr="006A22C5">
        <w:rPr>
          <w:i/>
          <w:iCs/>
          <w:sz w:val="18"/>
          <w:szCs w:val="18"/>
        </w:rPr>
        <w:t xml:space="preserve">  </w:t>
      </w:r>
      <w:r w:rsidRPr="006A22C5">
        <w:rPr>
          <w:i/>
          <w:iCs/>
          <w:sz w:val="18"/>
          <w:szCs w:val="18"/>
        </w:rPr>
        <w:t xml:space="preserve">107 i 108 Traktatu   </w:t>
      </w:r>
      <w:r w:rsidR="00601FA7" w:rsidRPr="006A22C5">
        <w:rPr>
          <w:i/>
          <w:iCs/>
          <w:sz w:val="18"/>
          <w:szCs w:val="18"/>
        </w:rPr>
        <w:br/>
      </w:r>
      <w:r w:rsidRPr="006A22C5">
        <w:rPr>
          <w:i/>
          <w:iCs/>
          <w:sz w:val="18"/>
          <w:szCs w:val="18"/>
        </w:rPr>
        <w:t xml:space="preserve">o funkcjonowaniu  Unii Europejskiej do pomocy de </w:t>
      </w:r>
      <w:proofErr w:type="spellStart"/>
      <w:r w:rsidRPr="006A22C5">
        <w:rPr>
          <w:i/>
          <w:iCs/>
          <w:sz w:val="18"/>
          <w:szCs w:val="18"/>
        </w:rPr>
        <w:t>minimis</w:t>
      </w:r>
      <w:proofErr w:type="spellEnd"/>
      <w:r w:rsidRPr="006A22C5">
        <w:rPr>
          <w:i/>
          <w:iCs/>
          <w:sz w:val="18"/>
          <w:szCs w:val="18"/>
        </w:rPr>
        <w:t xml:space="preserve"> (Dz.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Urz.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UE L 352</w:t>
      </w:r>
      <w:r w:rsidR="00601FA7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z 24.12.2013, str. 1).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iCs/>
          <w:sz w:val="18"/>
          <w:szCs w:val="18"/>
          <w:lang w:eastAsia="pl-PL" w:bidi="pl-PL"/>
        </w:rPr>
      </w:pPr>
      <w:r w:rsidRPr="006A22C5">
        <w:rPr>
          <w:i/>
          <w:iCs/>
          <w:sz w:val="18"/>
          <w:szCs w:val="18"/>
        </w:rPr>
        <w:t xml:space="preserve">rozporządzenie Komisji (UE)  nr 1408/2013  z dnia 18 grudnia 2013 r. w sprawie stosowania art. 107 i 108 Traktatu  </w:t>
      </w:r>
      <w:r w:rsidR="00601FA7" w:rsidRPr="006A22C5">
        <w:rPr>
          <w:i/>
          <w:iCs/>
          <w:sz w:val="18"/>
          <w:szCs w:val="18"/>
        </w:rPr>
        <w:br/>
      </w:r>
      <w:r w:rsidRPr="006A22C5">
        <w:rPr>
          <w:i/>
          <w:iCs/>
          <w:sz w:val="18"/>
          <w:szCs w:val="18"/>
        </w:rPr>
        <w:t xml:space="preserve"> o funkcjonowaniu  Unii Europejskiej do pomocy de </w:t>
      </w:r>
      <w:proofErr w:type="spellStart"/>
      <w:r w:rsidRPr="006A22C5">
        <w:rPr>
          <w:i/>
          <w:iCs/>
          <w:sz w:val="18"/>
          <w:szCs w:val="18"/>
        </w:rPr>
        <w:t>minimis</w:t>
      </w:r>
      <w:proofErr w:type="spellEnd"/>
      <w:r w:rsidRPr="006A22C5">
        <w:rPr>
          <w:i/>
          <w:iCs/>
          <w:sz w:val="18"/>
          <w:szCs w:val="18"/>
        </w:rPr>
        <w:t xml:space="preserve"> w sektor</w:t>
      </w:r>
      <w:r w:rsidR="00705137" w:rsidRPr="006A22C5">
        <w:rPr>
          <w:i/>
          <w:iCs/>
          <w:sz w:val="18"/>
          <w:szCs w:val="18"/>
        </w:rPr>
        <w:t>ze rolnym (Dz.</w:t>
      </w:r>
      <w:r w:rsidR="0078244E" w:rsidRPr="006A22C5">
        <w:rPr>
          <w:i/>
          <w:iCs/>
          <w:sz w:val="18"/>
          <w:szCs w:val="18"/>
        </w:rPr>
        <w:t xml:space="preserve"> </w:t>
      </w:r>
      <w:r w:rsidR="00705137" w:rsidRPr="006A22C5">
        <w:rPr>
          <w:i/>
          <w:iCs/>
          <w:sz w:val="18"/>
          <w:szCs w:val="18"/>
        </w:rPr>
        <w:t>Urz.</w:t>
      </w:r>
      <w:r w:rsidR="0078244E" w:rsidRPr="006A22C5">
        <w:rPr>
          <w:i/>
          <w:iCs/>
          <w:sz w:val="18"/>
          <w:szCs w:val="18"/>
        </w:rPr>
        <w:t xml:space="preserve"> </w:t>
      </w:r>
      <w:r w:rsidR="00705137" w:rsidRPr="006A22C5">
        <w:rPr>
          <w:i/>
          <w:iCs/>
          <w:sz w:val="18"/>
          <w:szCs w:val="18"/>
        </w:rPr>
        <w:t xml:space="preserve">UE L 352 </w:t>
      </w:r>
      <w:r w:rsidRPr="006A22C5">
        <w:rPr>
          <w:i/>
          <w:iCs/>
          <w:sz w:val="18"/>
          <w:szCs w:val="18"/>
        </w:rPr>
        <w:t>z 24.12.2013, str. 9).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bCs/>
          <w:i/>
          <w:sz w:val="18"/>
          <w:szCs w:val="18"/>
        </w:rPr>
      </w:pPr>
      <w:r w:rsidRPr="006A22C5">
        <w:rPr>
          <w:i/>
          <w:iCs/>
          <w:sz w:val="18"/>
          <w:szCs w:val="18"/>
          <w:lang w:eastAsia="pl-PL" w:bidi="pl-PL"/>
        </w:rPr>
        <w:t xml:space="preserve">rozporządzenie Rady Ministrów z dnia 11 czerwca  2010r. w sprawie zakresu informacji przedstawianych przez podmiot ubiegający się o pomoc de </w:t>
      </w:r>
      <w:proofErr w:type="spellStart"/>
      <w:r w:rsidRPr="006A22C5">
        <w:rPr>
          <w:i/>
          <w:iCs/>
          <w:sz w:val="18"/>
          <w:szCs w:val="18"/>
          <w:lang w:eastAsia="pl-PL" w:bidi="pl-PL"/>
        </w:rPr>
        <w:t>min</w:t>
      </w:r>
      <w:r w:rsidR="00463A08">
        <w:rPr>
          <w:i/>
          <w:iCs/>
          <w:sz w:val="18"/>
          <w:szCs w:val="18"/>
          <w:lang w:eastAsia="pl-PL" w:bidi="pl-PL"/>
        </w:rPr>
        <w:t>i</w:t>
      </w:r>
      <w:r w:rsidRPr="006A22C5">
        <w:rPr>
          <w:i/>
          <w:iCs/>
          <w:sz w:val="18"/>
          <w:szCs w:val="18"/>
          <w:lang w:eastAsia="pl-PL" w:bidi="pl-PL"/>
        </w:rPr>
        <w:t>mis</w:t>
      </w:r>
      <w:proofErr w:type="spellEnd"/>
      <w:r w:rsidRPr="006A22C5">
        <w:rPr>
          <w:i/>
          <w:iCs/>
          <w:sz w:val="18"/>
          <w:szCs w:val="18"/>
          <w:lang w:eastAsia="pl-PL" w:bidi="pl-PL"/>
        </w:rPr>
        <w:t xml:space="preserve"> w rolnictwie lub rybołówstwie  (Dz.</w:t>
      </w:r>
      <w:r w:rsidR="0078244E" w:rsidRPr="006A22C5">
        <w:rPr>
          <w:i/>
          <w:iCs/>
          <w:sz w:val="18"/>
          <w:szCs w:val="18"/>
          <w:lang w:eastAsia="pl-PL" w:bidi="pl-PL"/>
        </w:rPr>
        <w:t xml:space="preserve"> </w:t>
      </w:r>
      <w:r w:rsidRPr="006A22C5">
        <w:rPr>
          <w:i/>
          <w:iCs/>
          <w:sz w:val="18"/>
          <w:szCs w:val="18"/>
          <w:lang w:eastAsia="pl-PL" w:bidi="pl-PL"/>
        </w:rPr>
        <w:t>U. Nr 121, poz. 810</w:t>
      </w:r>
      <w:r w:rsidR="00463A08">
        <w:rPr>
          <w:i/>
          <w:iCs/>
          <w:sz w:val="18"/>
          <w:szCs w:val="18"/>
          <w:lang w:eastAsia="pl-PL" w:bidi="pl-PL"/>
        </w:rPr>
        <w:t>)</w:t>
      </w:r>
      <w:r w:rsidRPr="006A22C5">
        <w:rPr>
          <w:i/>
          <w:iCs/>
          <w:sz w:val="18"/>
          <w:szCs w:val="18"/>
          <w:lang w:eastAsia="pl-PL" w:bidi="pl-PL"/>
        </w:rPr>
        <w:t>,</w:t>
      </w:r>
    </w:p>
    <w:p w:rsidR="00ED453A" w:rsidRPr="006A22C5" w:rsidRDefault="00ED453A" w:rsidP="00074BEF">
      <w:pPr>
        <w:numPr>
          <w:ilvl w:val="0"/>
          <w:numId w:val="10"/>
        </w:numPr>
        <w:spacing w:after="0" w:line="240" w:lineRule="auto"/>
        <w:jc w:val="both"/>
        <w:rPr>
          <w:i/>
          <w:sz w:val="18"/>
          <w:szCs w:val="18"/>
        </w:rPr>
      </w:pPr>
      <w:r w:rsidRPr="006A22C5">
        <w:rPr>
          <w:bCs/>
          <w:i/>
          <w:sz w:val="18"/>
          <w:szCs w:val="18"/>
        </w:rPr>
        <w:t xml:space="preserve">rozporządzenie Komisji  (WE) NR 875/2007 z dnia 24 lipca 2007 r. w sprawie stosowania art. 87 i 88 Traktatu WE </w:t>
      </w:r>
      <w:r w:rsidR="00601FA7" w:rsidRPr="006A22C5">
        <w:rPr>
          <w:bCs/>
          <w:i/>
          <w:sz w:val="18"/>
          <w:szCs w:val="18"/>
        </w:rPr>
        <w:br/>
      </w:r>
      <w:r w:rsidRPr="006A22C5">
        <w:rPr>
          <w:bCs/>
          <w:i/>
          <w:sz w:val="18"/>
          <w:szCs w:val="18"/>
        </w:rPr>
        <w:t xml:space="preserve">w odniesieniu do pomocy w ramach zasady </w:t>
      </w:r>
      <w:r w:rsidRPr="006A22C5">
        <w:rPr>
          <w:bCs/>
          <w:i/>
          <w:iCs/>
          <w:sz w:val="18"/>
          <w:szCs w:val="18"/>
        </w:rPr>
        <w:t xml:space="preserve">de </w:t>
      </w:r>
      <w:proofErr w:type="spellStart"/>
      <w:r w:rsidRPr="006A22C5">
        <w:rPr>
          <w:bCs/>
          <w:i/>
          <w:iCs/>
          <w:sz w:val="18"/>
          <w:szCs w:val="18"/>
        </w:rPr>
        <w:t>minimis</w:t>
      </w:r>
      <w:proofErr w:type="spellEnd"/>
      <w:r w:rsidRPr="006A22C5">
        <w:rPr>
          <w:bCs/>
          <w:i/>
          <w:iCs/>
          <w:sz w:val="18"/>
          <w:szCs w:val="18"/>
        </w:rPr>
        <w:t xml:space="preserve"> </w:t>
      </w:r>
      <w:r w:rsidRPr="006A22C5">
        <w:rPr>
          <w:bCs/>
          <w:i/>
          <w:sz w:val="18"/>
          <w:szCs w:val="18"/>
        </w:rPr>
        <w:t xml:space="preserve">dla sektora rybołówstwa i zmieniające rozporządzenie (WE) </w:t>
      </w:r>
      <w:r w:rsidR="00601FA7" w:rsidRPr="006A22C5">
        <w:rPr>
          <w:bCs/>
          <w:i/>
          <w:sz w:val="18"/>
          <w:szCs w:val="18"/>
        </w:rPr>
        <w:br/>
      </w:r>
      <w:r w:rsidRPr="006A22C5">
        <w:rPr>
          <w:bCs/>
          <w:i/>
          <w:sz w:val="18"/>
          <w:szCs w:val="18"/>
        </w:rPr>
        <w:t>nr 1860/2004 (</w:t>
      </w:r>
      <w:r w:rsidRPr="006A22C5">
        <w:rPr>
          <w:i/>
          <w:iCs/>
          <w:sz w:val="18"/>
          <w:szCs w:val="18"/>
        </w:rPr>
        <w:t>Dz.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Urz.</w:t>
      </w:r>
      <w:r w:rsidR="0078244E" w:rsidRPr="006A22C5">
        <w:rPr>
          <w:i/>
          <w:iCs/>
          <w:sz w:val="18"/>
          <w:szCs w:val="18"/>
        </w:rPr>
        <w:t xml:space="preserve"> </w:t>
      </w:r>
      <w:r w:rsidRPr="006A22C5">
        <w:rPr>
          <w:i/>
          <w:iCs/>
          <w:sz w:val="18"/>
          <w:szCs w:val="18"/>
        </w:rPr>
        <w:t>UE L 193  z 25.07.2007, str.6).</w:t>
      </w:r>
    </w:p>
    <w:p w:rsidR="00ED453A" w:rsidRPr="006A22C5" w:rsidRDefault="00ED453A" w:rsidP="00074BEF">
      <w:pPr>
        <w:spacing w:after="0" w:line="240" w:lineRule="auto"/>
        <w:rPr>
          <w:sz w:val="18"/>
          <w:szCs w:val="18"/>
        </w:rPr>
      </w:pPr>
    </w:p>
    <w:p w:rsidR="00DB7BEF" w:rsidRDefault="00DB7BEF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Pr="00601FA7" w:rsidRDefault="003D7C7C" w:rsidP="00074BEF">
      <w:pPr>
        <w:spacing w:after="0" w:line="240" w:lineRule="auto"/>
        <w:rPr>
          <w:sz w:val="18"/>
          <w:szCs w:val="18"/>
        </w:rPr>
      </w:pPr>
    </w:p>
    <w:p w:rsidR="00ED453A" w:rsidRPr="00601FA7" w:rsidRDefault="00ED453A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4E05C7" w:rsidRDefault="004E05C7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074BEF">
      <w:pPr>
        <w:spacing w:after="0" w:line="240" w:lineRule="auto"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855F84" w:rsidRDefault="00855F84" w:rsidP="00601FA7">
      <w:pPr>
        <w:spacing w:after="0"/>
        <w:contextualSpacing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3D7C7C" w:rsidRDefault="003D7C7C" w:rsidP="00601FA7">
      <w:pPr>
        <w:spacing w:after="0"/>
        <w:contextualSpacing/>
        <w:rPr>
          <w:sz w:val="18"/>
          <w:szCs w:val="18"/>
        </w:rPr>
      </w:pPr>
    </w:p>
    <w:p w:rsidR="00273B99" w:rsidRPr="00DC54CA" w:rsidRDefault="00273B99" w:rsidP="00FB7BF6">
      <w:pPr>
        <w:spacing w:after="0" w:line="240" w:lineRule="auto"/>
        <w:jc w:val="right"/>
        <w:rPr>
          <w:b/>
          <w:bCs/>
        </w:rPr>
      </w:pPr>
      <w:r w:rsidRPr="00DC54CA">
        <w:t xml:space="preserve">                                                                                                                                                    </w:t>
      </w:r>
      <w:r w:rsidRPr="00DC54CA">
        <w:rPr>
          <w:b/>
          <w:bCs/>
        </w:rPr>
        <w:t>Załącznik Nr 2</w:t>
      </w:r>
    </w:p>
    <w:p w:rsidR="00273B99" w:rsidRPr="002C1C18" w:rsidRDefault="00273B99" w:rsidP="00FB7BF6">
      <w:pPr>
        <w:spacing w:after="0" w:line="240" w:lineRule="auto"/>
        <w:jc w:val="right"/>
        <w:rPr>
          <w:sz w:val="18"/>
          <w:szCs w:val="18"/>
        </w:rPr>
      </w:pPr>
      <w:r w:rsidRPr="002C1C18">
        <w:rPr>
          <w:sz w:val="18"/>
          <w:szCs w:val="18"/>
        </w:rPr>
        <w:t xml:space="preserve"> </w:t>
      </w:r>
    </w:p>
    <w:p w:rsidR="00273B99" w:rsidRPr="002C1C18" w:rsidRDefault="00273B99" w:rsidP="00FB7BF6">
      <w:pPr>
        <w:spacing w:after="0" w:line="240" w:lineRule="auto"/>
        <w:rPr>
          <w:sz w:val="18"/>
          <w:szCs w:val="18"/>
        </w:rPr>
      </w:pPr>
      <w:r w:rsidRPr="002C1C18">
        <w:rPr>
          <w:sz w:val="18"/>
          <w:szCs w:val="18"/>
        </w:rPr>
        <w:t>....................................................................</w:t>
      </w:r>
      <w:r w:rsidR="002C1C18">
        <w:rPr>
          <w:sz w:val="18"/>
          <w:szCs w:val="18"/>
        </w:rPr>
        <w:t>.................</w:t>
      </w:r>
      <w:r w:rsidRPr="002C1C18">
        <w:rPr>
          <w:sz w:val="18"/>
          <w:szCs w:val="18"/>
        </w:rPr>
        <w:t xml:space="preserve">.                                  </w:t>
      </w:r>
      <w:r w:rsidR="002C1C18">
        <w:rPr>
          <w:sz w:val="18"/>
          <w:szCs w:val="18"/>
        </w:rPr>
        <w:t xml:space="preserve">                    </w:t>
      </w:r>
      <w:r w:rsidRPr="002C1C18">
        <w:rPr>
          <w:sz w:val="18"/>
          <w:szCs w:val="18"/>
        </w:rPr>
        <w:t xml:space="preserve">        ...................................................</w:t>
      </w:r>
    </w:p>
    <w:p w:rsidR="00273B99" w:rsidRPr="002C1C18" w:rsidRDefault="00D14250" w:rsidP="00FB7BF6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 /</w:t>
      </w:r>
      <w:r w:rsidR="00273B99" w:rsidRPr="002C1C18">
        <w:rPr>
          <w:sz w:val="18"/>
          <w:szCs w:val="18"/>
        </w:rPr>
        <w:t>Nazwa lub imię i nazwisko</w:t>
      </w:r>
      <w:r>
        <w:rPr>
          <w:sz w:val="18"/>
          <w:szCs w:val="18"/>
        </w:rPr>
        <w:t>, adres Wnioskodawcy</w:t>
      </w:r>
      <w:r w:rsidR="000A6ABE" w:rsidRPr="002C1C18">
        <w:rPr>
          <w:sz w:val="18"/>
          <w:szCs w:val="18"/>
        </w:rPr>
        <w:t xml:space="preserve">/     </w:t>
      </w:r>
      <w:r w:rsidR="00273B99" w:rsidRPr="002C1C18">
        <w:rPr>
          <w:sz w:val="18"/>
          <w:szCs w:val="18"/>
        </w:rPr>
        <w:t xml:space="preserve">            </w:t>
      </w:r>
      <w:r w:rsidR="000A6ABE" w:rsidRPr="002C1C18">
        <w:rPr>
          <w:sz w:val="18"/>
          <w:szCs w:val="18"/>
        </w:rPr>
        <w:t xml:space="preserve">       </w:t>
      </w:r>
      <w:r w:rsidR="002C1C18">
        <w:rPr>
          <w:sz w:val="18"/>
          <w:szCs w:val="18"/>
        </w:rPr>
        <w:t xml:space="preserve">                    </w:t>
      </w:r>
      <w:r w:rsidR="000A6ABE" w:rsidRPr="002C1C18">
        <w:rPr>
          <w:sz w:val="18"/>
          <w:szCs w:val="18"/>
        </w:rPr>
        <w:t xml:space="preserve">   </w:t>
      </w:r>
      <w:r w:rsidR="002C1C18">
        <w:rPr>
          <w:sz w:val="18"/>
          <w:szCs w:val="18"/>
        </w:rPr>
        <w:t xml:space="preserve">         </w:t>
      </w:r>
      <w:r w:rsidR="000A6ABE" w:rsidRPr="002C1C18">
        <w:rPr>
          <w:sz w:val="18"/>
          <w:szCs w:val="18"/>
        </w:rPr>
        <w:t xml:space="preserve">  </w:t>
      </w:r>
      <w:r>
        <w:rPr>
          <w:sz w:val="18"/>
          <w:szCs w:val="18"/>
        </w:rPr>
        <w:t xml:space="preserve">           / miejscowość, data</w:t>
      </w:r>
      <w:r w:rsidR="00273B99" w:rsidRPr="002C1C18">
        <w:rPr>
          <w:sz w:val="18"/>
          <w:szCs w:val="18"/>
        </w:rPr>
        <w:t xml:space="preserve">/ </w:t>
      </w:r>
    </w:p>
    <w:p w:rsidR="00273B99" w:rsidRDefault="00273B99" w:rsidP="005862F1">
      <w:pPr>
        <w:pStyle w:val="Tekstpodstawowy"/>
        <w:jc w:val="center"/>
        <w:rPr>
          <w:rFonts w:asciiTheme="minorHAnsi" w:hAnsiTheme="minorHAnsi"/>
          <w:b/>
          <w:bCs/>
          <w:sz w:val="18"/>
          <w:szCs w:val="18"/>
        </w:rPr>
      </w:pPr>
    </w:p>
    <w:p w:rsidR="00B86F58" w:rsidRDefault="00B86F58" w:rsidP="005862F1">
      <w:pPr>
        <w:pStyle w:val="Tekstpodstawowy"/>
        <w:jc w:val="center"/>
        <w:rPr>
          <w:rFonts w:asciiTheme="minorHAnsi" w:hAnsiTheme="minorHAnsi"/>
          <w:b/>
          <w:bCs/>
          <w:sz w:val="18"/>
          <w:szCs w:val="18"/>
        </w:rPr>
      </w:pPr>
    </w:p>
    <w:p w:rsidR="0078244E" w:rsidRPr="002C1C18" w:rsidRDefault="0078244E" w:rsidP="005862F1">
      <w:pPr>
        <w:pStyle w:val="Tekstpodstawowy"/>
        <w:jc w:val="center"/>
        <w:rPr>
          <w:rFonts w:asciiTheme="minorHAnsi" w:hAnsiTheme="minorHAnsi"/>
          <w:b/>
          <w:bCs/>
          <w:sz w:val="18"/>
          <w:szCs w:val="18"/>
        </w:rPr>
      </w:pPr>
    </w:p>
    <w:p w:rsidR="00273B99" w:rsidRPr="002C1C18" w:rsidRDefault="00273B99" w:rsidP="00FB7BF6">
      <w:pPr>
        <w:spacing w:after="0" w:line="240" w:lineRule="auto"/>
        <w:ind w:left="284" w:hanging="284"/>
        <w:jc w:val="center"/>
        <w:rPr>
          <w:b/>
        </w:rPr>
      </w:pPr>
      <w:r w:rsidRPr="002C1C18">
        <w:rPr>
          <w:b/>
          <w:bCs/>
        </w:rPr>
        <w:t xml:space="preserve">Zatrudnienie pracowników w okresie </w:t>
      </w:r>
      <w:r w:rsidRPr="002C1C18">
        <w:rPr>
          <w:b/>
        </w:rPr>
        <w:t>ostatnich 6 miesięcy poprzedzających dzień złożenia wniosku  wynosiło:</w:t>
      </w:r>
    </w:p>
    <w:tbl>
      <w:tblPr>
        <w:tblW w:w="9753" w:type="dxa"/>
        <w:tblInd w:w="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8"/>
        <w:gridCol w:w="1553"/>
        <w:gridCol w:w="1528"/>
        <w:gridCol w:w="1528"/>
        <w:gridCol w:w="974"/>
        <w:gridCol w:w="973"/>
        <w:gridCol w:w="1389"/>
        <w:gridCol w:w="1390"/>
      </w:tblGrid>
      <w:tr w:rsidR="00273B99" w:rsidRPr="002C1C18" w:rsidTr="00E81F62">
        <w:trPr>
          <w:trHeight w:val="209"/>
        </w:trPr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Lp.</w:t>
            </w:r>
          </w:p>
        </w:tc>
        <w:tc>
          <w:tcPr>
            <w:tcW w:w="15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Miesiąc, rok</w:t>
            </w:r>
          </w:p>
        </w:tc>
        <w:tc>
          <w:tcPr>
            <w:tcW w:w="63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Liczba pracowników ogółem: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Średnie zatrudnienie w miesiącu w przeliczeniu na pełny etat</w:t>
            </w:r>
          </w:p>
          <w:p w:rsidR="00273B99" w:rsidRPr="002C1C18" w:rsidRDefault="00273B99" w:rsidP="00FB7BF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(kol.4 do 6             + właściciel)</w:t>
            </w:r>
          </w:p>
        </w:tc>
      </w:tr>
      <w:tr w:rsidR="00273B99" w:rsidRPr="002C1C18" w:rsidTr="00E81F62">
        <w:trPr>
          <w:trHeight w:val="209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Liczba pracowników ogółem z właścicielem</w:t>
            </w:r>
          </w:p>
        </w:tc>
        <w:tc>
          <w:tcPr>
            <w:tcW w:w="48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w tym:</w:t>
            </w: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269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3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Zatrudnienie na umowę o pracę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Inne:</w:t>
            </w: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209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pełny wymiar</w:t>
            </w:r>
          </w:p>
        </w:tc>
        <w:tc>
          <w:tcPr>
            <w:tcW w:w="19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 niepełny wymiar</w:t>
            </w:r>
          </w:p>
        </w:tc>
        <w:tc>
          <w:tcPr>
            <w:tcW w:w="1389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urlop wychowawczy, macierzyński, bezpłatny,  inne</w:t>
            </w: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973"/>
        </w:trPr>
        <w:tc>
          <w:tcPr>
            <w:tcW w:w="41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  <w:bottom w:val="nil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1/2</w:t>
            </w:r>
          </w:p>
        </w:tc>
        <w:tc>
          <w:tcPr>
            <w:tcW w:w="973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inne</w:t>
            </w:r>
          </w:p>
        </w:tc>
        <w:tc>
          <w:tcPr>
            <w:tcW w:w="1389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39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78"/>
        </w:trPr>
        <w:tc>
          <w:tcPr>
            <w:tcW w:w="41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7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3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73B99" w:rsidRPr="002C1C18" w:rsidTr="00E81F62">
        <w:trPr>
          <w:trHeight w:val="209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7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8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1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4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5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6</w:t>
            </w:r>
          </w:p>
        </w:tc>
        <w:tc>
          <w:tcPr>
            <w:tcW w:w="1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52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345"/>
        </w:trPr>
        <w:tc>
          <w:tcPr>
            <w:tcW w:w="41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</w:t>
            </w:r>
          </w:p>
        </w:tc>
        <w:tc>
          <w:tcPr>
            <w:tcW w:w="2362" w:type="dxa"/>
            <w:gridSpan w:val="2"/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jc w:val="right"/>
              <w:rPr>
                <w:rFonts w:cs="Arial"/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 xml:space="preserve">          Średniomiesięczne              zatrudnienie:</w:t>
            </w:r>
          </w:p>
        </w:tc>
        <w:tc>
          <w:tcPr>
            <w:tcW w:w="13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sz w:val="18"/>
                <w:szCs w:val="18"/>
              </w:rPr>
            </w:pPr>
            <w:r w:rsidRPr="002C1C18">
              <w:rPr>
                <w:rFonts w:cs="Arial"/>
                <w:sz w:val="18"/>
                <w:szCs w:val="18"/>
              </w:rPr>
              <w:t> </w:t>
            </w:r>
          </w:p>
        </w:tc>
      </w:tr>
      <w:tr w:rsidR="00273B99" w:rsidRPr="002C1C18" w:rsidTr="00E81F62">
        <w:trPr>
          <w:trHeight w:val="78"/>
        </w:trPr>
        <w:tc>
          <w:tcPr>
            <w:tcW w:w="41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3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28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974" w:type="dxa"/>
            <w:shd w:val="clear" w:color="auto" w:fill="auto"/>
            <w:vAlign w:val="bottom"/>
          </w:tcPr>
          <w:p w:rsidR="00273B99" w:rsidRPr="002C1C18" w:rsidRDefault="00273B99" w:rsidP="00FB7BF6">
            <w:pPr>
              <w:snapToGrid w:val="0"/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2362" w:type="dxa"/>
            <w:gridSpan w:val="2"/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73B99" w:rsidRPr="002C1C18" w:rsidRDefault="00273B99" w:rsidP="00FB7BF6">
            <w:pPr>
              <w:spacing w:after="0" w:line="240" w:lineRule="auto"/>
              <w:rPr>
                <w:rFonts w:cs="Arial"/>
                <w:sz w:val="18"/>
                <w:szCs w:val="18"/>
              </w:rPr>
            </w:pPr>
          </w:p>
        </w:tc>
      </w:tr>
    </w:tbl>
    <w:p w:rsidR="00273B99" w:rsidRPr="002C1C18" w:rsidRDefault="00273B99" w:rsidP="00FB7BF6">
      <w:pPr>
        <w:spacing w:after="0" w:line="240" w:lineRule="auto"/>
        <w:rPr>
          <w:b/>
        </w:rPr>
      </w:pP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463A08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 oraz załącznikach są prawdziwe,</w:t>
      </w: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Jestem świadomy odpowiedzialności karnej za złożenie fałszywego oświadczenia.</w:t>
      </w:r>
    </w:p>
    <w:p w:rsidR="002C1C18" w:rsidRPr="00A00797" w:rsidRDefault="00273B99" w:rsidP="00A26B61">
      <w:pPr>
        <w:pStyle w:val="Nagwek4"/>
        <w:numPr>
          <w:ilvl w:val="3"/>
          <w:numId w:val="4"/>
        </w:numPr>
        <w:ind w:left="15" w:hanging="15"/>
        <w:jc w:val="both"/>
        <w:rPr>
          <w:rFonts w:asciiTheme="minorHAnsi" w:hAnsiTheme="minorHAnsi"/>
          <w:sz w:val="22"/>
          <w:szCs w:val="22"/>
        </w:rPr>
      </w:pPr>
      <w:r w:rsidRPr="002C1C18">
        <w:rPr>
          <w:rFonts w:asciiTheme="minorHAnsi" w:hAnsiTheme="minorHAnsi"/>
          <w:sz w:val="22"/>
          <w:szCs w:val="22"/>
        </w:rPr>
        <w:t xml:space="preserve"> </w:t>
      </w:r>
    </w:p>
    <w:p w:rsidR="002C1C18" w:rsidRPr="002C1C18" w:rsidRDefault="002C1C18" w:rsidP="00FB7BF6">
      <w:pPr>
        <w:spacing w:after="0"/>
        <w:rPr>
          <w:lang w:eastAsia="ar-SA"/>
        </w:rPr>
      </w:pPr>
    </w:p>
    <w:p w:rsidR="00273B99" w:rsidRPr="002C1C18" w:rsidRDefault="00273B99" w:rsidP="005862F1">
      <w:pPr>
        <w:pStyle w:val="Tekstpodstawowy"/>
        <w:tabs>
          <w:tab w:val="left" w:pos="426"/>
          <w:tab w:val="left" w:pos="5812"/>
          <w:tab w:val="left" w:pos="8640"/>
        </w:tabs>
        <w:rPr>
          <w:rFonts w:asciiTheme="minorHAnsi" w:hAnsiTheme="minorHAnsi"/>
          <w:sz w:val="22"/>
          <w:szCs w:val="22"/>
          <w:u w:val="single"/>
        </w:rPr>
      </w:pPr>
    </w:p>
    <w:p w:rsidR="00273B99" w:rsidRPr="002C1C18" w:rsidRDefault="00273B99" w:rsidP="00FB7BF6">
      <w:pPr>
        <w:spacing w:after="0" w:line="240" w:lineRule="auto"/>
        <w:jc w:val="right"/>
      </w:pPr>
      <w:r w:rsidRPr="002C1C18">
        <w:t xml:space="preserve">                                                                                                                    ...............................................................................</w:t>
      </w:r>
    </w:p>
    <w:p w:rsidR="00273B99" w:rsidRPr="001A073C" w:rsidRDefault="00A00797" w:rsidP="00FB7BF6">
      <w:pPr>
        <w:spacing w:after="0" w:line="240" w:lineRule="auto"/>
        <w:rPr>
          <w:b/>
          <w:sz w:val="20"/>
          <w:szCs w:val="20"/>
          <w:u w:val="single"/>
        </w:rPr>
      </w:pPr>
      <w:r w:rsidRPr="001A073C">
        <w:rPr>
          <w:sz w:val="20"/>
          <w:szCs w:val="20"/>
        </w:rPr>
        <w:t xml:space="preserve">           </w:t>
      </w:r>
      <w:r w:rsidR="00273B99" w:rsidRPr="001A073C">
        <w:rPr>
          <w:sz w:val="20"/>
          <w:szCs w:val="20"/>
        </w:rPr>
        <w:t xml:space="preserve">                                                                                    </w:t>
      </w:r>
      <w:r w:rsidR="001A073C">
        <w:rPr>
          <w:sz w:val="20"/>
          <w:szCs w:val="20"/>
        </w:rPr>
        <w:t xml:space="preserve">          </w:t>
      </w:r>
      <w:r w:rsidR="00273B99" w:rsidRPr="001A073C">
        <w:rPr>
          <w:sz w:val="20"/>
          <w:szCs w:val="20"/>
        </w:rPr>
        <w:t xml:space="preserve">            /Pieczęć i podpis Wnioskodawcy/ </w:t>
      </w:r>
    </w:p>
    <w:p w:rsidR="00273B99" w:rsidRDefault="00273B99" w:rsidP="00FB7BF6">
      <w:pPr>
        <w:spacing w:after="0"/>
        <w:rPr>
          <w:b/>
          <w:i/>
        </w:rPr>
      </w:pPr>
      <w:r w:rsidRPr="002C1C18">
        <w:rPr>
          <w:b/>
          <w:i/>
        </w:rPr>
        <w:t>Uwagi:</w:t>
      </w:r>
    </w:p>
    <w:p w:rsidR="002E459B" w:rsidRPr="002C1C18" w:rsidRDefault="002E459B" w:rsidP="00FB7BF6">
      <w:pPr>
        <w:spacing w:after="0"/>
        <w:rPr>
          <w:b/>
          <w:i/>
        </w:rPr>
      </w:pPr>
    </w:p>
    <w:p w:rsidR="00273B99" w:rsidRDefault="00273B99" w:rsidP="0078244E">
      <w:pPr>
        <w:spacing w:after="0" w:line="240" w:lineRule="auto"/>
        <w:jc w:val="both"/>
        <w:rPr>
          <w:sz w:val="20"/>
          <w:szCs w:val="20"/>
        </w:rPr>
      </w:pPr>
      <w:r w:rsidRPr="002E459B">
        <w:rPr>
          <w:b/>
          <w:sz w:val="20"/>
          <w:szCs w:val="20"/>
        </w:rPr>
        <w:t>Do zatrudnionych</w:t>
      </w:r>
      <w:r w:rsidR="004E05C7">
        <w:rPr>
          <w:b/>
          <w:sz w:val="20"/>
          <w:szCs w:val="20"/>
        </w:rPr>
        <w:t xml:space="preserve"> (personelu)</w:t>
      </w:r>
      <w:r w:rsidRPr="002E459B">
        <w:rPr>
          <w:b/>
          <w:sz w:val="20"/>
          <w:szCs w:val="20"/>
        </w:rPr>
        <w:t xml:space="preserve"> zalicza się</w:t>
      </w:r>
      <w:r w:rsidRPr="002E459B">
        <w:rPr>
          <w:sz w:val="20"/>
          <w:szCs w:val="20"/>
        </w:rPr>
        <w:t>: właściciela, osoby zatrudnione na podstawie umowy o pracę, powołania, wyboru lub mianowania, w tym również osoby zatrudnione przy pracach interwencyjnych i robotach publicznych, finansowanych z Funduszu Pracy, osoby młodociane pracujące na podstawie umowy o pracę , a nie o naukę zawodu, osoby przebywające za granicą na podstawie delegacji służbowej, pracowników sezonowych obliczonych jako część ułamkowa rocznych jednostek roboczych.</w:t>
      </w:r>
    </w:p>
    <w:p w:rsidR="0078244E" w:rsidRPr="002E459B" w:rsidRDefault="0078244E" w:rsidP="0078244E">
      <w:pPr>
        <w:spacing w:after="0" w:line="240" w:lineRule="auto"/>
        <w:jc w:val="both"/>
        <w:rPr>
          <w:b/>
          <w:sz w:val="20"/>
          <w:szCs w:val="20"/>
        </w:rPr>
      </w:pPr>
    </w:p>
    <w:p w:rsidR="00273B99" w:rsidRPr="002E459B" w:rsidRDefault="00273B99" w:rsidP="00FB7BF6">
      <w:pPr>
        <w:spacing w:after="0"/>
        <w:rPr>
          <w:sz w:val="20"/>
          <w:szCs w:val="20"/>
        </w:rPr>
      </w:pPr>
      <w:r w:rsidRPr="002E459B">
        <w:rPr>
          <w:b/>
          <w:sz w:val="20"/>
          <w:szCs w:val="20"/>
        </w:rPr>
        <w:t>Do średniego zatrudnienia w miesiącu (kol. 8) nie zalicza się</w:t>
      </w:r>
      <w:r w:rsidRPr="002E459B">
        <w:rPr>
          <w:sz w:val="20"/>
          <w:szCs w:val="20"/>
        </w:rPr>
        <w:t xml:space="preserve"> :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osób wykonujących pracę nakładczą,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uczniów, którzy zawarli z zakładem pracy umowę o  naukę zawodu lub przyuczenie do wykonywania określonej pracy,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b/>
          <w:sz w:val="20"/>
          <w:szCs w:val="20"/>
          <w:u w:val="single"/>
        </w:rPr>
        <w:t>osób korzystających z urlopów wychowawczych, macierzyńskich lub bezpłatnych</w:t>
      </w:r>
      <w:r w:rsidRPr="002E459B">
        <w:rPr>
          <w:sz w:val="20"/>
          <w:szCs w:val="20"/>
        </w:rPr>
        <w:t>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osób zatrudnionych na podstawie umowy zlecenia lub umowy o dzieło,</w:t>
      </w:r>
    </w:p>
    <w:p w:rsidR="00273B99" w:rsidRPr="002E459B" w:rsidRDefault="00273B99" w:rsidP="00FB7BF6">
      <w:pPr>
        <w:numPr>
          <w:ilvl w:val="0"/>
          <w:numId w:val="11"/>
        </w:numPr>
        <w:tabs>
          <w:tab w:val="left" w:pos="360"/>
          <w:tab w:val="left" w:pos="547"/>
        </w:tabs>
        <w:spacing w:after="0" w:line="240" w:lineRule="auto"/>
        <w:rPr>
          <w:sz w:val="20"/>
          <w:szCs w:val="20"/>
        </w:rPr>
      </w:pPr>
      <w:r w:rsidRPr="002E459B">
        <w:rPr>
          <w:sz w:val="20"/>
          <w:szCs w:val="20"/>
        </w:rPr>
        <w:t>praktykantów lub studentów odbywających szkolenie zawodowe na podstawie umowy o praktykę lub szkolenie zawodowe.</w:t>
      </w:r>
    </w:p>
    <w:p w:rsidR="00273B99" w:rsidRDefault="00273B99" w:rsidP="00FB7BF6">
      <w:pPr>
        <w:spacing w:after="0" w:line="240" w:lineRule="auto"/>
        <w:jc w:val="both"/>
      </w:pPr>
    </w:p>
    <w:p w:rsidR="005B0D81" w:rsidRDefault="005B0D81" w:rsidP="00FB7BF6">
      <w:pPr>
        <w:spacing w:after="0" w:line="240" w:lineRule="auto"/>
        <w:jc w:val="both"/>
      </w:pPr>
    </w:p>
    <w:p w:rsidR="005B0D81" w:rsidRPr="005B0D81" w:rsidRDefault="005B0D81" w:rsidP="005862F1">
      <w:pPr>
        <w:pStyle w:val="Normalny1"/>
        <w:rPr>
          <w:rFonts w:asciiTheme="minorHAnsi" w:hAnsiTheme="minorHAnsi"/>
        </w:rPr>
      </w:pPr>
    </w:p>
    <w:p w:rsidR="005B0D81" w:rsidRPr="00DC54CA" w:rsidRDefault="005B0D81" w:rsidP="00A26B61">
      <w:pPr>
        <w:pStyle w:val="Nagwek4"/>
        <w:numPr>
          <w:ilvl w:val="3"/>
          <w:numId w:val="4"/>
        </w:numPr>
        <w:ind w:left="300" w:firstLine="0"/>
        <w:jc w:val="right"/>
        <w:rPr>
          <w:rFonts w:asciiTheme="minorHAnsi" w:hAnsiTheme="minorHAnsi"/>
          <w:sz w:val="22"/>
          <w:szCs w:val="22"/>
        </w:rPr>
      </w:pPr>
      <w:r w:rsidRPr="00DC54CA">
        <w:rPr>
          <w:rFonts w:asciiTheme="minorHAnsi" w:hAnsiTheme="minorHAnsi"/>
          <w:sz w:val="22"/>
          <w:szCs w:val="22"/>
        </w:rPr>
        <w:t>Załącznik Nr  3</w:t>
      </w:r>
    </w:p>
    <w:p w:rsidR="005B0D81" w:rsidRPr="005B0D81" w:rsidRDefault="005B0D81" w:rsidP="005862F1">
      <w:pPr>
        <w:pStyle w:val="Tekstpodstawowy1"/>
        <w:ind w:left="708"/>
        <w:rPr>
          <w:rFonts w:asciiTheme="minorHAnsi" w:hAnsiTheme="minorHAnsi"/>
        </w:rPr>
      </w:pPr>
    </w:p>
    <w:p w:rsidR="005B0D81" w:rsidRPr="005B0D81" w:rsidRDefault="005B0D81" w:rsidP="005862F1">
      <w:pPr>
        <w:pStyle w:val="Tekstpodstawowy1"/>
        <w:ind w:left="708"/>
        <w:rPr>
          <w:rFonts w:asciiTheme="minorHAnsi" w:hAnsiTheme="minorHAnsi"/>
        </w:rPr>
      </w:pPr>
      <w:r w:rsidRPr="005B0D81">
        <w:rPr>
          <w:rFonts w:asciiTheme="minorHAnsi" w:hAnsiTheme="minorHAnsi"/>
        </w:rPr>
        <w:t>OŚWIADCZENIE WNIOSKODAWCY</w:t>
      </w:r>
    </w:p>
    <w:p w:rsidR="005B0D81" w:rsidRPr="005B0D81" w:rsidRDefault="005B0D81" w:rsidP="005862F1">
      <w:pPr>
        <w:pStyle w:val="Tekstpodstawowy1"/>
        <w:rPr>
          <w:rFonts w:asciiTheme="minorHAnsi" w:hAnsiTheme="minorHAnsi"/>
        </w:rPr>
      </w:pPr>
      <w:r w:rsidRPr="005B0D81">
        <w:rPr>
          <w:rFonts w:asciiTheme="minorHAnsi" w:hAnsiTheme="minorHAnsi"/>
        </w:rPr>
        <w:t xml:space="preserve">DOTYCZĄCE POMOCY </w:t>
      </w:r>
      <w:r w:rsidRPr="005B0D81">
        <w:rPr>
          <w:rFonts w:asciiTheme="minorHAnsi" w:hAnsiTheme="minorHAnsi"/>
          <w:i/>
        </w:rPr>
        <w:t>DE MINIMIS</w:t>
      </w:r>
      <w:r w:rsidRPr="005B0D81">
        <w:rPr>
          <w:rFonts w:asciiTheme="minorHAnsi" w:hAnsiTheme="minorHAnsi"/>
        </w:rPr>
        <w:t xml:space="preserve"> OTRZYMANEJ W ROKU, </w:t>
      </w:r>
    </w:p>
    <w:p w:rsidR="005B0D81" w:rsidRPr="005B0D81" w:rsidRDefault="005B0D81" w:rsidP="005862F1">
      <w:pPr>
        <w:pStyle w:val="Tekstpodstawowy1"/>
        <w:rPr>
          <w:rFonts w:asciiTheme="minorHAnsi" w:hAnsiTheme="minorHAnsi"/>
        </w:rPr>
      </w:pPr>
      <w:r w:rsidRPr="005B0D81">
        <w:rPr>
          <w:rFonts w:asciiTheme="minorHAnsi" w:hAnsiTheme="minorHAnsi"/>
        </w:rPr>
        <w:t>W KTÓRYM UBIEGA SIĘ O POMOC ORAZ W CIĄGU DWÓCH OSTATNICH LAT BUDŻETOWYCH</w:t>
      </w:r>
    </w:p>
    <w:p w:rsidR="005B0D81" w:rsidRPr="005B0D81" w:rsidRDefault="005B0D81" w:rsidP="005862F1">
      <w:pPr>
        <w:pStyle w:val="Tekstpodstawowy1"/>
        <w:rPr>
          <w:rFonts w:asciiTheme="minorHAnsi" w:hAnsiTheme="minorHAnsi"/>
        </w:rPr>
      </w:pPr>
    </w:p>
    <w:p w:rsidR="005B0D81" w:rsidRPr="005B0D81" w:rsidRDefault="005B0D81" w:rsidP="005862F1">
      <w:pPr>
        <w:pStyle w:val="Tekstpodstawowy1"/>
        <w:rPr>
          <w:rFonts w:asciiTheme="minorHAnsi" w:hAnsiTheme="minorHAnsi"/>
          <w:bCs w:val="0"/>
        </w:rPr>
      </w:pPr>
      <w:r w:rsidRPr="005B0D81">
        <w:rPr>
          <w:rFonts w:asciiTheme="minorHAnsi" w:hAnsiTheme="minorHAnsi"/>
        </w:rPr>
        <w:t xml:space="preserve">Oświadczam, że w okresie od dnia 01.01.20……. r. do dnia </w:t>
      </w:r>
      <w:r w:rsidR="000874BF">
        <w:rPr>
          <w:rFonts w:asciiTheme="minorHAnsi" w:hAnsiTheme="minorHAnsi"/>
        </w:rPr>
        <w:t>........................</w:t>
      </w:r>
      <w:r w:rsidR="000874BF" w:rsidRPr="000874BF">
        <w:rPr>
          <w:rStyle w:val="Odwoanieprzypisudolnego"/>
          <w:rFonts w:asciiTheme="minorHAnsi" w:hAnsiTheme="minorHAnsi"/>
        </w:rPr>
        <w:footnoteReference w:customMarkFollows="1" w:id="3"/>
        <w:sym w:font="Symbol" w:char="F02A"/>
      </w:r>
    </w:p>
    <w:p w:rsidR="005B0D81" w:rsidRPr="005B0D81" w:rsidRDefault="005B0D81" w:rsidP="005862F1">
      <w:pPr>
        <w:pStyle w:val="Tekstpodstawowy1"/>
        <w:rPr>
          <w:rFonts w:asciiTheme="minorHAnsi" w:hAnsiTheme="minorHAnsi"/>
          <w:bCs w:val="0"/>
          <w:i/>
        </w:rPr>
      </w:pPr>
      <w:r w:rsidRPr="005B0D81">
        <w:rPr>
          <w:rFonts w:asciiTheme="minorHAnsi" w:hAnsiTheme="minorHAnsi"/>
          <w:bCs w:val="0"/>
        </w:rPr>
        <w:t xml:space="preserve">otrzymałem następującą pomoc </w:t>
      </w:r>
      <w:r w:rsidR="00A57BFC">
        <w:rPr>
          <w:rFonts w:asciiTheme="minorHAnsi" w:hAnsiTheme="minorHAnsi"/>
          <w:bCs w:val="0"/>
          <w:i/>
        </w:rPr>
        <w:t xml:space="preserve">de </w:t>
      </w:r>
      <w:proofErr w:type="spellStart"/>
      <w:r w:rsidR="00A57BFC">
        <w:rPr>
          <w:rFonts w:asciiTheme="minorHAnsi" w:hAnsiTheme="minorHAnsi"/>
          <w:bCs w:val="0"/>
          <w:i/>
        </w:rPr>
        <w:t>mini</w:t>
      </w:r>
      <w:r w:rsidRPr="005B0D81">
        <w:rPr>
          <w:rFonts w:asciiTheme="minorHAnsi" w:hAnsiTheme="minorHAnsi"/>
          <w:bCs w:val="0"/>
          <w:i/>
        </w:rPr>
        <w:t>mis</w:t>
      </w:r>
      <w:proofErr w:type="spellEnd"/>
    </w:p>
    <w:p w:rsidR="005B0D81" w:rsidRPr="005B0D81" w:rsidRDefault="005B0D81" w:rsidP="005862F1">
      <w:pPr>
        <w:pStyle w:val="Tekstpodstawowy1"/>
        <w:jc w:val="left"/>
        <w:rPr>
          <w:rFonts w:asciiTheme="minorHAnsi" w:hAnsiTheme="minorHAnsi"/>
        </w:rPr>
      </w:pPr>
      <w:r w:rsidRPr="005B0D81">
        <w:rPr>
          <w:rFonts w:asciiTheme="minorHAnsi" w:hAnsiTheme="minorHAnsi"/>
          <w:bCs w:val="0"/>
        </w:rPr>
        <w:t xml:space="preserve"> </w:t>
      </w:r>
      <w:r w:rsidRPr="005B0D81">
        <w:rPr>
          <w:rFonts w:asciiTheme="minorHAnsi" w:hAnsiTheme="minorHAnsi"/>
          <w:bCs w:val="0"/>
          <w:sz w:val="20"/>
          <w:szCs w:val="20"/>
        </w:rPr>
        <w:t>(</w:t>
      </w:r>
      <w:r w:rsidRPr="005B0D81">
        <w:rPr>
          <w:rFonts w:asciiTheme="minorHAnsi" w:hAnsiTheme="minorHAnsi"/>
          <w:bCs w:val="0"/>
          <w:i/>
          <w:sz w:val="20"/>
          <w:szCs w:val="20"/>
        </w:rPr>
        <w:t xml:space="preserve">proszę podać otrzymaną pomocy de </w:t>
      </w:r>
      <w:proofErr w:type="spellStart"/>
      <w:r w:rsidRPr="005B0D81">
        <w:rPr>
          <w:rFonts w:asciiTheme="minorHAnsi" w:hAnsiTheme="minorHAnsi"/>
          <w:bCs w:val="0"/>
          <w:i/>
          <w:sz w:val="20"/>
          <w:szCs w:val="20"/>
        </w:rPr>
        <w:t>minimis</w:t>
      </w:r>
      <w:proofErr w:type="spellEnd"/>
      <w:r w:rsidRPr="005B0D81">
        <w:rPr>
          <w:rFonts w:asciiTheme="minorHAnsi" w:hAnsiTheme="minorHAnsi"/>
          <w:bCs w:val="0"/>
          <w:i/>
          <w:sz w:val="20"/>
          <w:szCs w:val="20"/>
        </w:rPr>
        <w:t xml:space="preserve">  w tym również z wszystkich jednostek gospodarczych ze sobą powiązanych  w przypadku wnioskodawcy spełniającego kryteria jednego przedsiębiorstwa lub jednostek gospodarczych powstałych z podziału lub połączenia przedsiębiorstw )</w:t>
      </w:r>
    </w:p>
    <w:p w:rsidR="005B0D81" w:rsidRPr="005B0D81" w:rsidRDefault="005B0D81" w:rsidP="00FB7BF6">
      <w:pPr>
        <w:spacing w:after="0" w:line="240" w:lineRule="auto"/>
        <w:jc w:val="both"/>
      </w:pPr>
    </w:p>
    <w:tbl>
      <w:tblPr>
        <w:tblW w:w="10065" w:type="dxa"/>
        <w:tblInd w:w="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701"/>
        <w:gridCol w:w="1560"/>
        <w:gridCol w:w="1559"/>
        <w:gridCol w:w="1417"/>
        <w:gridCol w:w="1418"/>
        <w:gridCol w:w="1843"/>
      </w:tblGrid>
      <w:tr w:rsidR="005B0D81" w:rsidRPr="003C54F8" w:rsidTr="00A57BFC">
        <w:trPr>
          <w:cantSplit/>
          <w:trHeight w:val="700"/>
        </w:trPr>
        <w:tc>
          <w:tcPr>
            <w:tcW w:w="567" w:type="dxa"/>
            <w:vMerge w:val="restart"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Lp.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Organ udzielający pomocy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Podstawa prawna jej otrzymania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Dzień/miesiąc/</w:t>
            </w:r>
            <w:r w:rsidRPr="003C54F8">
              <w:rPr>
                <w:rFonts w:ascii="Calibri" w:hAnsi="Calibri"/>
              </w:rPr>
              <w:br/>
              <w:t>rok udzielenia pomocy</w:t>
            </w: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keepNext/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 xml:space="preserve">Wartość pomocy </w:t>
            </w:r>
          </w:p>
          <w:p w:rsidR="005B0D81" w:rsidRPr="003C54F8" w:rsidRDefault="005B0D81" w:rsidP="00FB7BF6">
            <w:pPr>
              <w:keepNext/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brutto</w:t>
            </w:r>
          </w:p>
        </w:tc>
        <w:tc>
          <w:tcPr>
            <w:tcW w:w="1843" w:type="dxa"/>
            <w:vMerge w:val="restart"/>
            <w:tcBorders>
              <w:top w:val="double" w:sz="4" w:space="0" w:color="auto"/>
              <w:left w:val="single" w:sz="4" w:space="0" w:color="000000"/>
              <w:bottom w:val="nil"/>
              <w:right w:val="double" w:sz="4" w:space="0" w:color="auto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Nr programu pomocowego, decyzji lub umowy</w:t>
            </w:r>
          </w:p>
        </w:tc>
      </w:tr>
      <w:tr w:rsidR="005B0D81" w:rsidRPr="003C54F8" w:rsidTr="00A57BFC">
        <w:trPr>
          <w:cantSplit/>
          <w:trHeight w:val="538"/>
        </w:trPr>
        <w:tc>
          <w:tcPr>
            <w:tcW w:w="567" w:type="dxa"/>
            <w:vMerge/>
            <w:tcBorders>
              <w:top w:val="double" w:sz="4" w:space="0" w:color="auto"/>
              <w:left w:val="doub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701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560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w PLN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D81" w:rsidRPr="003C54F8" w:rsidRDefault="005B0D81" w:rsidP="00FB7BF6">
            <w:pPr>
              <w:keepNext/>
              <w:widowControl w:val="0"/>
              <w:autoSpaceDE w:val="0"/>
              <w:spacing w:after="0"/>
              <w:jc w:val="center"/>
              <w:rPr>
                <w:rFonts w:ascii="Calibri" w:hAnsi="Calibri"/>
              </w:rPr>
            </w:pPr>
            <w:r w:rsidRPr="003C54F8">
              <w:rPr>
                <w:rFonts w:ascii="Calibri" w:hAnsi="Calibri"/>
              </w:rPr>
              <w:t>w EURO</w:t>
            </w:r>
          </w:p>
        </w:tc>
        <w:tc>
          <w:tcPr>
            <w:tcW w:w="1843" w:type="dxa"/>
            <w:vMerge/>
            <w:tcBorders>
              <w:top w:val="double" w:sz="4" w:space="0" w:color="auto"/>
              <w:left w:val="single" w:sz="4" w:space="0" w:color="000000"/>
              <w:bottom w:val="nil"/>
              <w:right w:val="double" w:sz="4" w:space="0" w:color="auto"/>
            </w:tcBorders>
            <w:vAlign w:val="center"/>
            <w:hideMark/>
          </w:tcPr>
          <w:p w:rsidR="005B0D81" w:rsidRPr="003C54F8" w:rsidRDefault="005B0D81" w:rsidP="00FB7BF6">
            <w:pPr>
              <w:spacing w:after="0"/>
              <w:rPr>
                <w:rFonts w:ascii="Calibri" w:hAnsi="Calibri"/>
              </w:rPr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000000"/>
              <w:bottom w:val="single" w:sz="8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8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nil"/>
              <w:left w:val="double" w:sz="4" w:space="0" w:color="auto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8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960"/>
        </w:trPr>
        <w:tc>
          <w:tcPr>
            <w:tcW w:w="56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num" w:pos="360"/>
              </w:tabs>
              <w:suppressAutoHyphens/>
              <w:autoSpaceDE w:val="0"/>
              <w:spacing w:after="0" w:line="240" w:lineRule="auto"/>
              <w:ind w:left="340" w:hanging="340"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double" w:sz="4" w:space="0" w:color="auto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double" w:sz="4" w:space="0" w:color="auto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  <w:tr w:rsidR="005B0D81" w:rsidRPr="003C54F8" w:rsidTr="00A57BFC">
        <w:trPr>
          <w:cantSplit/>
          <w:trHeight w:val="758"/>
        </w:trPr>
        <w:tc>
          <w:tcPr>
            <w:tcW w:w="5387" w:type="dxa"/>
            <w:gridSpan w:val="4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5B0D81" w:rsidRPr="003C54F8" w:rsidRDefault="005B0D81" w:rsidP="00FB7BF6">
            <w:pPr>
              <w:widowControl w:val="0"/>
              <w:autoSpaceDE w:val="0"/>
              <w:spacing w:after="0"/>
              <w:jc w:val="center"/>
              <w:rPr>
                <w:b/>
              </w:rPr>
            </w:pPr>
            <w:r w:rsidRPr="003C54F8">
              <w:rPr>
                <w:b/>
              </w:rPr>
              <w:t xml:space="preserve">Suma: </w:t>
            </w:r>
          </w:p>
        </w:tc>
        <w:tc>
          <w:tcPr>
            <w:tcW w:w="1417" w:type="dxa"/>
            <w:tcBorders>
              <w:top w:val="nil"/>
              <w:left w:val="double" w:sz="4" w:space="0" w:color="auto"/>
              <w:bottom w:val="double" w:sz="4" w:space="0" w:color="000000"/>
              <w:right w:val="single" w:sz="4" w:space="0" w:color="000000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double" w:sz="4" w:space="0" w:color="000000"/>
              <w:right w:val="double" w:sz="4" w:space="0" w:color="auto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  <w:tc>
          <w:tcPr>
            <w:tcW w:w="1843" w:type="dxa"/>
            <w:tcBorders>
              <w:top w:val="double" w:sz="4" w:space="0" w:color="auto"/>
              <w:left w:val="nil"/>
              <w:bottom w:val="nil"/>
              <w:right w:val="nil"/>
            </w:tcBorders>
            <w:vAlign w:val="center"/>
          </w:tcPr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  <w:p w:rsidR="005B0D81" w:rsidRPr="003C54F8" w:rsidRDefault="005B0D81" w:rsidP="00FB7BF6">
            <w:pPr>
              <w:widowControl w:val="0"/>
              <w:autoSpaceDE w:val="0"/>
              <w:spacing w:after="0"/>
            </w:pPr>
          </w:p>
        </w:tc>
      </w:tr>
    </w:tbl>
    <w:p w:rsidR="005B0D81" w:rsidRPr="005B0D81" w:rsidRDefault="005B0D81" w:rsidP="005862F1">
      <w:pPr>
        <w:pStyle w:val="Normalny1"/>
        <w:tabs>
          <w:tab w:val="left" w:pos="284"/>
        </w:tabs>
        <w:rPr>
          <w:rFonts w:asciiTheme="minorHAnsi" w:hAnsiTheme="minorHAnsi"/>
          <w:sz w:val="22"/>
          <w:szCs w:val="22"/>
        </w:rPr>
      </w:pPr>
    </w:p>
    <w:p w:rsidR="005B0D81" w:rsidRPr="005B0D81" w:rsidRDefault="005B0D81" w:rsidP="005862F1">
      <w:pPr>
        <w:pStyle w:val="Normalny1"/>
        <w:tabs>
          <w:tab w:val="left" w:pos="284"/>
        </w:tabs>
        <w:rPr>
          <w:rFonts w:asciiTheme="minorHAnsi" w:hAnsiTheme="minorHAnsi"/>
          <w:sz w:val="22"/>
          <w:szCs w:val="22"/>
        </w:rPr>
      </w:pP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 mnie we wniosku oraz załącznikach są prawdziwe,</w:t>
      </w: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Jestem świadomy odpowiedzialności karnej za złożenie fałszywego oświadczenia.</w:t>
      </w:r>
    </w:p>
    <w:p w:rsidR="005B0D81" w:rsidRPr="005B0D81" w:rsidRDefault="005B0D81" w:rsidP="00FB7BF6">
      <w:pPr>
        <w:spacing w:after="0"/>
        <w:jc w:val="center"/>
        <w:rPr>
          <w:b/>
        </w:rPr>
      </w:pPr>
    </w:p>
    <w:p w:rsidR="005B0D81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DB7BEF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</w:p>
    <w:p w:rsidR="00DB7BEF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</w:p>
    <w:p w:rsidR="00DB7BEF" w:rsidRPr="005B0D81" w:rsidRDefault="00DB7BEF" w:rsidP="00DB7BEF">
      <w:pPr>
        <w:pStyle w:val="Tekstprzypisudolnego"/>
        <w:tabs>
          <w:tab w:val="left" w:pos="5520"/>
        </w:tabs>
        <w:rPr>
          <w:rFonts w:asciiTheme="minorHAnsi" w:hAnsiTheme="minorHAnsi"/>
          <w:sz w:val="22"/>
          <w:szCs w:val="22"/>
        </w:rPr>
      </w:pPr>
    </w:p>
    <w:p w:rsidR="005B0D81" w:rsidRPr="005B0D81" w:rsidRDefault="005B0D81" w:rsidP="00FB7BF6">
      <w:pPr>
        <w:spacing w:after="0"/>
      </w:pPr>
      <w:r w:rsidRPr="005B0D81">
        <w:t>Data .......................................                            ………………....................................................................</w:t>
      </w:r>
    </w:p>
    <w:p w:rsidR="00DC54CA" w:rsidRPr="001A073C" w:rsidRDefault="005B0D81" w:rsidP="00FB7BF6">
      <w:pPr>
        <w:pStyle w:val="Tekstpodstawowywcity32"/>
        <w:spacing w:after="0"/>
        <w:ind w:left="3960"/>
        <w:jc w:val="center"/>
        <w:rPr>
          <w:rFonts w:asciiTheme="minorHAnsi" w:hAnsiTheme="minorHAnsi"/>
          <w:sz w:val="20"/>
          <w:szCs w:val="20"/>
        </w:rPr>
      </w:pPr>
      <w:r w:rsidRPr="001A073C">
        <w:rPr>
          <w:rFonts w:asciiTheme="minorHAnsi" w:hAnsiTheme="minorHAnsi"/>
          <w:sz w:val="20"/>
          <w:szCs w:val="20"/>
        </w:rPr>
        <w:t>/Pieczęć i podpis Wnioskodawcy/</w:t>
      </w:r>
    </w:p>
    <w:p w:rsidR="00F5659B" w:rsidRDefault="00F5659B" w:rsidP="00FB7BF6">
      <w:pPr>
        <w:pStyle w:val="Tekstpodstawowywcity32"/>
        <w:spacing w:after="0"/>
        <w:ind w:left="396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F5659B" w:rsidRDefault="00F5659B" w:rsidP="00FB7BF6">
      <w:pPr>
        <w:pStyle w:val="Tekstpodstawowywcity32"/>
        <w:spacing w:after="0"/>
        <w:ind w:left="396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DB7BEF" w:rsidRDefault="00DB7BEF" w:rsidP="00FB7BF6">
      <w:pPr>
        <w:pStyle w:val="Tekstpodstawowywcity32"/>
        <w:spacing w:after="0"/>
        <w:ind w:left="396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F5659B" w:rsidRPr="00DC54CA" w:rsidRDefault="00F5659B" w:rsidP="00FB7BF6">
      <w:pPr>
        <w:pStyle w:val="Tekstpodstawowywcity32"/>
        <w:spacing w:after="0"/>
        <w:ind w:left="3960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DD3487" w:rsidRDefault="00DC54CA" w:rsidP="00FB7BF6">
      <w:pPr>
        <w:spacing w:after="0"/>
        <w:ind w:left="915" w:hanging="375"/>
        <w:jc w:val="center"/>
        <w:rPr>
          <w:b/>
          <w:bCs/>
        </w:rPr>
      </w:pPr>
      <w:r w:rsidRPr="00DC54CA">
        <w:rPr>
          <w:b/>
          <w:bCs/>
        </w:rPr>
        <w:t xml:space="preserve">                                          </w:t>
      </w:r>
    </w:p>
    <w:p w:rsidR="00DD3487" w:rsidRDefault="00DD3487" w:rsidP="00FB7BF6">
      <w:pPr>
        <w:spacing w:after="0"/>
        <w:ind w:left="915" w:hanging="375"/>
        <w:jc w:val="center"/>
        <w:rPr>
          <w:b/>
          <w:bCs/>
        </w:rPr>
      </w:pPr>
    </w:p>
    <w:p w:rsidR="00DC54CA" w:rsidRPr="00DC54CA" w:rsidRDefault="00DC54CA" w:rsidP="00DD3487">
      <w:pPr>
        <w:spacing w:after="0"/>
        <w:ind w:left="915" w:hanging="375"/>
        <w:jc w:val="right"/>
      </w:pPr>
      <w:r w:rsidRPr="00DC54CA">
        <w:rPr>
          <w:b/>
          <w:bCs/>
        </w:rPr>
        <w:t xml:space="preserve">                                                                                          Załącznik Nr 4</w:t>
      </w:r>
    </w:p>
    <w:p w:rsidR="00DD3487" w:rsidRDefault="00DD3487" w:rsidP="00FB7BF6">
      <w:pPr>
        <w:spacing w:after="0"/>
        <w:rPr>
          <w:b/>
          <w:u w:val="single"/>
        </w:rPr>
      </w:pPr>
    </w:p>
    <w:p w:rsidR="00DD3487" w:rsidRPr="00DC54CA" w:rsidRDefault="00DD3487" w:rsidP="00FB7BF6">
      <w:pPr>
        <w:spacing w:after="0"/>
        <w:rPr>
          <w:b/>
          <w:u w:val="single"/>
        </w:rPr>
      </w:pPr>
    </w:p>
    <w:p w:rsidR="00DC54CA" w:rsidRPr="00DC54CA" w:rsidRDefault="00DC54CA" w:rsidP="00FB7BF6">
      <w:pPr>
        <w:spacing w:after="0"/>
        <w:rPr>
          <w:b/>
          <w:bCs/>
        </w:rPr>
      </w:pPr>
      <w:r w:rsidRPr="00DC54CA">
        <w:t>……..................................................................</w:t>
      </w:r>
      <w:r w:rsidR="00F5659B">
        <w:t xml:space="preserve">.......                        </w:t>
      </w:r>
      <w:r w:rsidRPr="00DC54CA">
        <w:t xml:space="preserve">          ............................................. </w:t>
      </w:r>
      <w:r w:rsidR="003D5E00">
        <w:t xml:space="preserve">  </w:t>
      </w:r>
      <w:r w:rsidRPr="001A073C">
        <w:rPr>
          <w:sz w:val="20"/>
          <w:szCs w:val="20"/>
        </w:rPr>
        <w:t>/Nazwa lub nazwisko i imię, adres</w:t>
      </w:r>
      <w:r w:rsidR="00F5659B" w:rsidRPr="001A073C">
        <w:rPr>
          <w:sz w:val="20"/>
          <w:szCs w:val="20"/>
        </w:rPr>
        <w:t xml:space="preserve"> Wnioskodawcy/          </w:t>
      </w:r>
      <w:r w:rsidRPr="001A073C">
        <w:rPr>
          <w:sz w:val="20"/>
          <w:szCs w:val="20"/>
        </w:rPr>
        <w:t xml:space="preserve">            </w:t>
      </w:r>
      <w:r w:rsidR="001A073C">
        <w:rPr>
          <w:sz w:val="20"/>
          <w:szCs w:val="20"/>
        </w:rPr>
        <w:t xml:space="preserve">          </w:t>
      </w:r>
      <w:r w:rsidRPr="001A073C">
        <w:rPr>
          <w:sz w:val="20"/>
          <w:szCs w:val="20"/>
        </w:rPr>
        <w:t xml:space="preserve">       </w:t>
      </w:r>
      <w:r w:rsidR="003D5E00">
        <w:rPr>
          <w:sz w:val="20"/>
          <w:szCs w:val="20"/>
        </w:rPr>
        <w:t xml:space="preserve">  </w:t>
      </w:r>
      <w:r w:rsidRPr="001A073C">
        <w:rPr>
          <w:sz w:val="20"/>
          <w:szCs w:val="20"/>
        </w:rPr>
        <w:t xml:space="preserve">        /  miejscowość, data /</w:t>
      </w:r>
      <w:r w:rsidRPr="00DC54CA">
        <w:t xml:space="preserve">         </w:t>
      </w:r>
    </w:p>
    <w:p w:rsidR="00DC54CA" w:rsidRPr="00DC54CA" w:rsidRDefault="00DC54CA" w:rsidP="005862F1">
      <w:pPr>
        <w:pStyle w:val="Tekstpodstawowy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DC54CA" w:rsidRPr="00DD3487" w:rsidRDefault="00DC54CA" w:rsidP="00FB7BF6">
      <w:pPr>
        <w:spacing w:after="0"/>
        <w:jc w:val="right"/>
        <w:rPr>
          <w:b/>
          <w:sz w:val="28"/>
          <w:szCs w:val="28"/>
        </w:rPr>
      </w:pPr>
    </w:p>
    <w:p w:rsidR="00DC54CA" w:rsidRPr="00DD3487" w:rsidRDefault="00DC54CA" w:rsidP="00FB7BF6">
      <w:pPr>
        <w:spacing w:after="0"/>
        <w:jc w:val="center"/>
        <w:rPr>
          <w:b/>
          <w:sz w:val="28"/>
          <w:szCs w:val="28"/>
        </w:rPr>
      </w:pPr>
      <w:r w:rsidRPr="00DD3487">
        <w:rPr>
          <w:b/>
          <w:sz w:val="28"/>
          <w:szCs w:val="28"/>
        </w:rPr>
        <w:t xml:space="preserve">Oświadczenie dotyczące spełnianiu kryteriów „jednego przedsiębiorstwa” </w:t>
      </w:r>
    </w:p>
    <w:p w:rsidR="00DD3487" w:rsidRPr="00DC54CA" w:rsidRDefault="00DD3487" w:rsidP="00BF370D">
      <w:pPr>
        <w:spacing w:after="0" w:line="360" w:lineRule="auto"/>
        <w:jc w:val="center"/>
      </w:pPr>
    </w:p>
    <w:p w:rsidR="00BF370D" w:rsidRDefault="00DC54CA" w:rsidP="00BF370D">
      <w:pPr>
        <w:pStyle w:val="Nagwek4"/>
        <w:numPr>
          <w:ilvl w:val="3"/>
          <w:numId w:val="4"/>
        </w:numPr>
        <w:ind w:left="15" w:hanging="15"/>
        <w:jc w:val="both"/>
        <w:rPr>
          <w:rFonts w:asciiTheme="minorHAnsi" w:hAnsiTheme="minorHAnsi"/>
          <w:b w:val="0"/>
          <w:sz w:val="22"/>
          <w:szCs w:val="22"/>
        </w:rPr>
      </w:pPr>
      <w:r w:rsidRPr="00DC54CA">
        <w:rPr>
          <w:rFonts w:asciiTheme="minorHAnsi" w:hAnsiTheme="minorHAnsi"/>
          <w:b w:val="0"/>
          <w:sz w:val="22"/>
          <w:szCs w:val="22"/>
        </w:rPr>
        <w:t xml:space="preserve">Świadomy odpowiedzialności karnej za złożenie fałszywego oświadczenia niniejszym oświadczam, że: </w:t>
      </w:r>
    </w:p>
    <w:p w:rsidR="00BF370D" w:rsidRPr="00BF370D" w:rsidRDefault="00BF370D" w:rsidP="00BF370D">
      <w:pPr>
        <w:rPr>
          <w:lang w:eastAsia="ar-SA"/>
        </w:rPr>
      </w:pPr>
    </w:p>
    <w:p w:rsidR="00DC54CA" w:rsidRPr="00DC54CA" w:rsidRDefault="00855F84" w:rsidP="00BF370D">
      <w:pPr>
        <w:spacing w:after="0" w:line="240" w:lineRule="auto"/>
        <w:jc w:val="both"/>
        <w:rPr>
          <w:bCs/>
        </w:rPr>
      </w:pPr>
      <w:r>
        <w:rPr>
          <w:b/>
          <w:bCs/>
        </w:rPr>
        <w:t>Spełniam/</w:t>
      </w:r>
      <w:r w:rsidR="00DC54CA" w:rsidRPr="00DC54CA">
        <w:rPr>
          <w:b/>
          <w:bCs/>
        </w:rPr>
        <w:t>nie spełniam</w:t>
      </w:r>
      <w:r w:rsidRPr="00855F84">
        <w:rPr>
          <w:rStyle w:val="Odwoanieprzypisudolnego"/>
          <w:bCs/>
          <w:sz w:val="24"/>
          <w:szCs w:val="24"/>
        </w:rPr>
        <w:footnoteReference w:customMarkFollows="1" w:id="4"/>
        <w:sym w:font="Symbol" w:char="F02A"/>
      </w:r>
      <w:r w:rsidR="00DC54CA" w:rsidRPr="00DC54CA">
        <w:rPr>
          <w:b/>
          <w:bCs/>
        </w:rPr>
        <w:t xml:space="preserve"> </w:t>
      </w:r>
      <w:r w:rsidR="00DC54CA" w:rsidRPr="00DC54CA">
        <w:rPr>
          <w:bCs/>
        </w:rPr>
        <w:t>kryteria</w:t>
      </w:r>
      <w:r w:rsidR="00DC54CA" w:rsidRPr="00DC54CA">
        <w:rPr>
          <w:b/>
          <w:bCs/>
        </w:rPr>
        <w:t xml:space="preserve"> </w:t>
      </w:r>
      <w:r w:rsidR="00DC54CA" w:rsidRPr="00DC54CA">
        <w:rPr>
          <w:bCs/>
        </w:rPr>
        <w:t xml:space="preserve">powiązanych  jednostek gospodarczych  za „jedno  przedsiębiorstwo” do  celów stosowania zasady </w:t>
      </w:r>
      <w:r w:rsidR="00DC54CA" w:rsidRPr="00DC54CA">
        <w:rPr>
          <w:bCs/>
          <w:i/>
        </w:rPr>
        <w:t xml:space="preserve">de </w:t>
      </w:r>
      <w:proofErr w:type="spellStart"/>
      <w:r w:rsidR="00DC54CA" w:rsidRPr="00882A92">
        <w:rPr>
          <w:bCs/>
          <w:i/>
        </w:rPr>
        <w:t>minimis</w:t>
      </w:r>
      <w:proofErr w:type="spellEnd"/>
      <w:r w:rsidR="00DC54CA" w:rsidRPr="00DC54CA">
        <w:rPr>
          <w:bCs/>
        </w:rPr>
        <w:t xml:space="preserve"> obejmujące wszystkie  jednostki gospodarcze, które są ze sobą powiązane co najmniej jednym ze stosunków, o których mowa w art. 2 ust.2 lit. a-d rozporządzenia    Komisji (UE)  nr 1407/2013r. z dnia 18 grudnia 2013r. w sprawie stosowania art. 107 i 108 Traktatu       o funkcjonowaniu Unii Europejskiej do pomocy </w:t>
      </w:r>
      <w:r w:rsidR="00DC54CA" w:rsidRPr="00DC54CA">
        <w:rPr>
          <w:bCs/>
          <w:i/>
        </w:rPr>
        <w:t xml:space="preserve">de </w:t>
      </w:r>
      <w:proofErr w:type="spellStart"/>
      <w:r w:rsidR="00DC54CA" w:rsidRPr="00DC54CA">
        <w:rPr>
          <w:bCs/>
          <w:i/>
        </w:rPr>
        <w:t>minimis</w:t>
      </w:r>
      <w:proofErr w:type="spellEnd"/>
      <w:r w:rsidR="00DC54CA" w:rsidRPr="00DC54CA">
        <w:rPr>
          <w:bCs/>
        </w:rPr>
        <w:t xml:space="preserve"> tj.: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>jedna jednostka gospodarcza posiada w drugiej jednostce gospodarczej większość praw głosu                        akcjonariuszy, wspólników lub członków;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>jedna jednostka gospodarcza ma prawo wyznaczyć lub odwołać większość członków organu                        administracyjnego, zarządzającego lub nadzorczego innej jednostki gospodarczej;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 xml:space="preserve">jedna jednostka gospodarcza ma prawo wywierać dominujący wpływ na inną jednostkę gospodarczą zgodnie   z umową zawartą z tą jednostką lub postanowieniami w jej akcie założycielskim lub umowie spółki; </w:t>
      </w:r>
    </w:p>
    <w:p w:rsidR="00DC54CA" w:rsidRPr="00DC54CA" w:rsidRDefault="00DC54CA" w:rsidP="00FB7BF6">
      <w:pPr>
        <w:numPr>
          <w:ilvl w:val="0"/>
          <w:numId w:val="13"/>
        </w:numPr>
        <w:spacing w:after="0" w:line="240" w:lineRule="auto"/>
        <w:jc w:val="both"/>
        <w:rPr>
          <w:bCs/>
        </w:rPr>
      </w:pPr>
      <w:r w:rsidRPr="00DC54CA">
        <w:rPr>
          <w:bCs/>
        </w:rPr>
        <w:t xml:space="preserve">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jednostki; </w:t>
      </w:r>
    </w:p>
    <w:p w:rsidR="00DC54CA" w:rsidRPr="00DC54CA" w:rsidRDefault="00DC54CA" w:rsidP="00FB7BF6">
      <w:pPr>
        <w:spacing w:after="0"/>
        <w:jc w:val="both"/>
        <w:rPr>
          <w:bCs/>
          <w:i/>
        </w:rPr>
      </w:pPr>
      <w:r w:rsidRPr="00DC54CA">
        <w:rPr>
          <w:bCs/>
        </w:rPr>
        <w:t xml:space="preserve">Jednostki gospodarcze pozostające w jakimkolwiek ze stosunków, o których ww. mowa za pośrednictwem  jednej innej jednostki gospodarczej lub kilku innych jednostek gospodarczych również są uznawane za jedno przedsiębiorstwo.  </w:t>
      </w:r>
    </w:p>
    <w:p w:rsidR="00DC54CA" w:rsidRDefault="00DC54CA" w:rsidP="00FB7BF6">
      <w:pPr>
        <w:spacing w:after="0"/>
        <w:jc w:val="both"/>
        <w:rPr>
          <w:bCs/>
          <w:i/>
        </w:rPr>
      </w:pPr>
      <w:r w:rsidRPr="00DC54CA">
        <w:rPr>
          <w:bCs/>
          <w:i/>
        </w:rPr>
        <w:t>(W przypadku spełnienia kryteriów „jednego przedsiębiorstwa”</w:t>
      </w:r>
      <w:r w:rsidRPr="00DC54CA">
        <w:rPr>
          <w:bCs/>
        </w:rPr>
        <w:t xml:space="preserve"> proszę </w:t>
      </w:r>
      <w:r w:rsidRPr="00DC54CA">
        <w:rPr>
          <w:bCs/>
          <w:i/>
        </w:rPr>
        <w:t xml:space="preserve">podać numery identyfikacyjne NIP oraz łączna wartość otrzymanej pomocy de </w:t>
      </w:r>
      <w:proofErr w:type="spellStart"/>
      <w:r w:rsidRPr="00DC54CA">
        <w:rPr>
          <w:bCs/>
          <w:i/>
        </w:rPr>
        <w:t>minimis</w:t>
      </w:r>
      <w:proofErr w:type="spellEnd"/>
      <w:r w:rsidRPr="00DC54CA">
        <w:rPr>
          <w:bCs/>
          <w:i/>
        </w:rPr>
        <w:t xml:space="preserve"> wszystkich jednostek gospodarczych w zał. </w:t>
      </w:r>
      <w:r w:rsidR="00B86F58">
        <w:rPr>
          <w:bCs/>
          <w:i/>
        </w:rPr>
        <w:br/>
      </w:r>
      <w:r w:rsidRPr="00DC54CA">
        <w:rPr>
          <w:bCs/>
          <w:i/>
        </w:rPr>
        <w:t xml:space="preserve">nr </w:t>
      </w:r>
      <w:r w:rsidR="003D5E00">
        <w:rPr>
          <w:bCs/>
          <w:i/>
        </w:rPr>
        <w:t>6</w:t>
      </w:r>
      <w:r w:rsidRPr="00DC54CA">
        <w:rPr>
          <w:bCs/>
          <w:i/>
        </w:rPr>
        <w:t xml:space="preserve">.) </w:t>
      </w:r>
    </w:p>
    <w:p w:rsidR="00B86F58" w:rsidRPr="00DC54CA" w:rsidRDefault="00B86F58" w:rsidP="00FB7BF6">
      <w:pPr>
        <w:spacing w:after="0"/>
        <w:jc w:val="both"/>
        <w:rPr>
          <w:bCs/>
        </w:rPr>
      </w:pP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  <w:r w:rsidRPr="00126D67">
        <w:rPr>
          <w:rFonts w:asciiTheme="minorHAnsi" w:hAnsiTheme="minorHAnsi"/>
          <w:sz w:val="22"/>
          <w:szCs w:val="22"/>
        </w:rPr>
        <w:t>Oświadczam, że informacje podane przez</w:t>
      </w:r>
      <w:r w:rsidR="00463A08">
        <w:rPr>
          <w:rFonts w:asciiTheme="minorHAnsi" w:hAnsiTheme="minorHAnsi"/>
          <w:sz w:val="22"/>
          <w:szCs w:val="22"/>
        </w:rPr>
        <w:t>e</w:t>
      </w:r>
      <w:r w:rsidRPr="00126D67">
        <w:rPr>
          <w:rFonts w:asciiTheme="minorHAnsi" w:hAnsiTheme="minorHAnsi"/>
          <w:sz w:val="22"/>
          <w:szCs w:val="22"/>
        </w:rPr>
        <w:t xml:space="preserve"> mnie we wniosku</w:t>
      </w:r>
      <w:r w:rsidR="00262772">
        <w:rPr>
          <w:rFonts w:asciiTheme="minorHAnsi" w:hAnsiTheme="minorHAnsi"/>
          <w:sz w:val="22"/>
          <w:szCs w:val="22"/>
        </w:rPr>
        <w:t xml:space="preserve"> oraz załącznikach są prawdziwe.</w:t>
      </w:r>
    </w:p>
    <w:p w:rsidR="00855F84" w:rsidRPr="00126D67" w:rsidRDefault="00855F84" w:rsidP="00855F84">
      <w:pPr>
        <w:pStyle w:val="Nagwek4"/>
        <w:numPr>
          <w:ilvl w:val="3"/>
          <w:numId w:val="4"/>
        </w:numPr>
        <w:ind w:left="15" w:hanging="15"/>
        <w:rPr>
          <w:rFonts w:asciiTheme="minorHAnsi" w:hAnsiTheme="minorHAnsi"/>
          <w:sz w:val="22"/>
          <w:szCs w:val="22"/>
        </w:rPr>
      </w:pPr>
    </w:p>
    <w:p w:rsidR="00DC54CA" w:rsidRDefault="00DC54CA" w:rsidP="00FB7BF6">
      <w:pPr>
        <w:spacing w:after="0"/>
        <w:rPr>
          <w:szCs w:val="24"/>
        </w:rPr>
      </w:pPr>
    </w:p>
    <w:p w:rsidR="00DC54CA" w:rsidRDefault="00DC54CA" w:rsidP="00FB7BF6">
      <w:pPr>
        <w:spacing w:after="0"/>
        <w:jc w:val="both"/>
      </w:pPr>
    </w:p>
    <w:p w:rsidR="00806BAE" w:rsidRDefault="00806BAE" w:rsidP="00FB7BF6">
      <w:pPr>
        <w:spacing w:after="0"/>
        <w:jc w:val="both"/>
      </w:pPr>
    </w:p>
    <w:p w:rsidR="00806BAE" w:rsidRDefault="00806BAE" w:rsidP="00FB7BF6">
      <w:pPr>
        <w:spacing w:after="0"/>
        <w:jc w:val="both"/>
      </w:pPr>
    </w:p>
    <w:p w:rsidR="00DC54CA" w:rsidRDefault="00DC54CA" w:rsidP="00FB7BF6">
      <w:pPr>
        <w:spacing w:after="0"/>
        <w:jc w:val="right"/>
        <w:rPr>
          <w:vertAlign w:val="superscript"/>
        </w:rPr>
      </w:pPr>
      <w:r>
        <w:rPr>
          <w:sz w:val="24"/>
          <w:szCs w:val="24"/>
        </w:rPr>
        <w:t xml:space="preserve">                                                                                                ..................................................................</w:t>
      </w:r>
    </w:p>
    <w:p w:rsidR="00DC54CA" w:rsidRPr="001A073C" w:rsidRDefault="00DC54CA" w:rsidP="00FB7BF6">
      <w:pPr>
        <w:spacing w:after="0"/>
        <w:ind w:left="540"/>
        <w:jc w:val="both"/>
        <w:rPr>
          <w:b/>
          <w:bCs/>
          <w:sz w:val="20"/>
          <w:szCs w:val="20"/>
        </w:rPr>
      </w:pPr>
      <w:r w:rsidRPr="001A073C">
        <w:rPr>
          <w:sz w:val="20"/>
          <w:szCs w:val="20"/>
          <w:vertAlign w:val="superscript"/>
        </w:rPr>
        <w:tab/>
      </w:r>
      <w:r w:rsidRPr="001A073C">
        <w:rPr>
          <w:sz w:val="20"/>
          <w:szCs w:val="20"/>
          <w:vertAlign w:val="superscript"/>
        </w:rPr>
        <w:tab/>
      </w:r>
      <w:r w:rsidRPr="001A073C">
        <w:rPr>
          <w:sz w:val="20"/>
          <w:szCs w:val="20"/>
          <w:vertAlign w:val="superscript"/>
        </w:rPr>
        <w:tab/>
      </w:r>
      <w:r w:rsidRPr="001A073C">
        <w:rPr>
          <w:sz w:val="20"/>
          <w:szCs w:val="20"/>
        </w:rPr>
        <w:t xml:space="preserve">                                                          </w:t>
      </w:r>
      <w:r w:rsidR="001A073C">
        <w:rPr>
          <w:sz w:val="20"/>
          <w:szCs w:val="20"/>
        </w:rPr>
        <w:t xml:space="preserve">            </w:t>
      </w:r>
      <w:r w:rsidRPr="001A073C">
        <w:rPr>
          <w:sz w:val="20"/>
          <w:szCs w:val="20"/>
        </w:rPr>
        <w:t xml:space="preserve">           /Pieczęć i podpis  Wnioskodawcy/    </w:t>
      </w:r>
    </w:p>
    <w:p w:rsidR="001A073C" w:rsidRDefault="001A073C" w:rsidP="00E869D9">
      <w:pPr>
        <w:rPr>
          <w:b/>
          <w:bCs/>
        </w:rPr>
      </w:pPr>
    </w:p>
    <w:p w:rsidR="00E869D9" w:rsidRPr="00E869D9" w:rsidRDefault="0099315A" w:rsidP="00E869D9">
      <w:pPr>
        <w:ind w:left="915" w:hanging="375"/>
        <w:jc w:val="right"/>
        <w:rPr>
          <w:b/>
          <w:bCs/>
        </w:rPr>
      </w:pPr>
      <w:r>
        <w:rPr>
          <w:b/>
          <w:bCs/>
        </w:rPr>
        <w:t>Załącznik Nr 5</w:t>
      </w:r>
    </w:p>
    <w:p w:rsidR="00E869D9" w:rsidRPr="00E869D9" w:rsidRDefault="00E869D9" w:rsidP="00E869D9">
      <w:pPr>
        <w:ind w:left="915" w:hanging="375"/>
      </w:pPr>
    </w:p>
    <w:p w:rsidR="00E869D9" w:rsidRPr="00DC54CA" w:rsidRDefault="00E869D9" w:rsidP="00E869D9">
      <w:pPr>
        <w:spacing w:after="0"/>
        <w:rPr>
          <w:b/>
          <w:bCs/>
        </w:rPr>
      </w:pPr>
      <w:r w:rsidRPr="00DC54CA">
        <w:t>……..................................................................</w:t>
      </w:r>
      <w:r>
        <w:t xml:space="preserve">.......                        </w:t>
      </w:r>
      <w:r w:rsidRPr="00DC54CA">
        <w:t xml:space="preserve">          ............................................. </w:t>
      </w:r>
      <w:r w:rsidRPr="009C1809">
        <w:rPr>
          <w:sz w:val="20"/>
          <w:szCs w:val="20"/>
        </w:rPr>
        <w:t xml:space="preserve">/Nazwa lub nazwisko i imię, adres Wnioskodawcy/                        </w:t>
      </w:r>
      <w:r w:rsidR="009C1809">
        <w:rPr>
          <w:sz w:val="20"/>
          <w:szCs w:val="20"/>
        </w:rPr>
        <w:t xml:space="preserve">          </w:t>
      </w:r>
      <w:r w:rsidRPr="009C1809">
        <w:rPr>
          <w:sz w:val="20"/>
          <w:szCs w:val="20"/>
        </w:rPr>
        <w:t xml:space="preserve">    </w:t>
      </w:r>
      <w:r w:rsidR="00855F84">
        <w:rPr>
          <w:sz w:val="20"/>
          <w:szCs w:val="20"/>
        </w:rPr>
        <w:t xml:space="preserve">           /miejscowość, data</w:t>
      </w:r>
      <w:r w:rsidRPr="009C1809">
        <w:rPr>
          <w:sz w:val="20"/>
          <w:szCs w:val="20"/>
        </w:rPr>
        <w:t>/</w:t>
      </w:r>
      <w:r w:rsidRPr="00DC54CA">
        <w:t xml:space="preserve">         </w:t>
      </w:r>
    </w:p>
    <w:p w:rsidR="00E869D9" w:rsidRDefault="00E869D9" w:rsidP="00E869D9">
      <w:pPr>
        <w:rPr>
          <w:b/>
        </w:rPr>
      </w:pPr>
    </w:p>
    <w:p w:rsidR="00013B83" w:rsidRPr="00E869D9" w:rsidRDefault="00013B83" w:rsidP="00E869D9">
      <w:pPr>
        <w:rPr>
          <w:b/>
        </w:rPr>
      </w:pPr>
    </w:p>
    <w:p w:rsidR="00E869D9" w:rsidRPr="00013B83" w:rsidRDefault="00E869D9" w:rsidP="00F80DE3">
      <w:pPr>
        <w:spacing w:line="360" w:lineRule="auto"/>
        <w:jc w:val="center"/>
        <w:rPr>
          <w:b/>
          <w:sz w:val="28"/>
          <w:szCs w:val="28"/>
        </w:rPr>
      </w:pPr>
      <w:r w:rsidRPr="00E869D9">
        <w:rPr>
          <w:b/>
          <w:sz w:val="28"/>
          <w:szCs w:val="28"/>
        </w:rPr>
        <w:t>Oświadczenie o spełnianiu kryteriów małego lub średniego przedsiębiorstwa</w:t>
      </w:r>
    </w:p>
    <w:p w:rsidR="00E869D9" w:rsidRPr="00F80DE3" w:rsidRDefault="00E869D9" w:rsidP="00F80DE3">
      <w:pPr>
        <w:pStyle w:val="Nagwek4"/>
        <w:spacing w:line="360" w:lineRule="auto"/>
        <w:ind w:left="15" w:hanging="15"/>
        <w:jc w:val="both"/>
        <w:rPr>
          <w:rFonts w:asciiTheme="minorHAnsi" w:hAnsiTheme="minorHAnsi"/>
          <w:b w:val="0"/>
          <w:sz w:val="22"/>
          <w:szCs w:val="22"/>
        </w:rPr>
      </w:pPr>
      <w:r w:rsidRPr="00E869D9">
        <w:rPr>
          <w:rFonts w:asciiTheme="minorHAnsi" w:hAnsiTheme="minorHAnsi"/>
          <w:b w:val="0"/>
          <w:sz w:val="22"/>
          <w:szCs w:val="22"/>
        </w:rPr>
        <w:t xml:space="preserve">Świadomy odpowiedzialności karnej za złożenie fałszywego oświadczenia niniejszym oświadczam, że: </w:t>
      </w:r>
    </w:p>
    <w:p w:rsidR="00F80DE3" w:rsidRDefault="00E869D9" w:rsidP="00F80DE3">
      <w:pPr>
        <w:spacing w:after="0" w:line="240" w:lineRule="auto"/>
        <w:jc w:val="both"/>
      </w:pPr>
      <w:r w:rsidRPr="00E869D9">
        <w:t>................................................................................................................................................</w:t>
      </w:r>
      <w:r w:rsidR="00F80DE3">
        <w:t>..................</w:t>
      </w:r>
    </w:p>
    <w:p w:rsidR="00F80DE3" w:rsidRDefault="00F80DE3" w:rsidP="00F80DE3">
      <w:pPr>
        <w:spacing w:after="0" w:line="240" w:lineRule="auto"/>
        <w:jc w:val="both"/>
      </w:pPr>
    </w:p>
    <w:p w:rsidR="00E869D9" w:rsidRPr="00E869D9" w:rsidRDefault="00E869D9" w:rsidP="00F80DE3">
      <w:pPr>
        <w:spacing w:after="0" w:line="240" w:lineRule="auto"/>
        <w:jc w:val="both"/>
      </w:pPr>
      <w:r w:rsidRPr="00E869D9">
        <w:t>...........................................................................................................................................</w:t>
      </w:r>
      <w:r>
        <w:t>..</w:t>
      </w:r>
      <w:r w:rsidR="0074426C">
        <w:t>..</w:t>
      </w:r>
      <w:r>
        <w:t>........</w:t>
      </w:r>
    </w:p>
    <w:p w:rsidR="00E869D9" w:rsidRPr="009C1809" w:rsidRDefault="009C1809" w:rsidP="00F80DE3">
      <w:pPr>
        <w:spacing w:after="0" w:line="240" w:lineRule="auto"/>
        <w:jc w:val="center"/>
        <w:rPr>
          <w:sz w:val="20"/>
          <w:szCs w:val="20"/>
        </w:rPr>
      </w:pPr>
      <w:r w:rsidRPr="009C1809">
        <w:rPr>
          <w:sz w:val="20"/>
          <w:szCs w:val="20"/>
        </w:rPr>
        <w:t>/</w:t>
      </w:r>
      <w:r w:rsidR="00E869D9" w:rsidRPr="009C1809">
        <w:rPr>
          <w:sz w:val="20"/>
          <w:szCs w:val="20"/>
        </w:rPr>
        <w:t>nazwa przedsiębiorstwa, u którego będzie realiz</w:t>
      </w:r>
      <w:r w:rsidRPr="009C1809">
        <w:rPr>
          <w:sz w:val="20"/>
          <w:szCs w:val="20"/>
        </w:rPr>
        <w:t>owane subsydiowane zatrudnienie/</w:t>
      </w:r>
    </w:p>
    <w:p w:rsidR="009C1809" w:rsidRPr="009C1809" w:rsidRDefault="009C1809" w:rsidP="00E869D9">
      <w:pPr>
        <w:spacing w:after="0"/>
        <w:jc w:val="center"/>
      </w:pPr>
    </w:p>
    <w:p w:rsidR="00E869D9" w:rsidRPr="00E869D9" w:rsidRDefault="00E869D9" w:rsidP="00E869D9">
      <w:pPr>
        <w:spacing w:after="0" w:line="240" w:lineRule="auto"/>
        <w:jc w:val="both"/>
        <w:rPr>
          <w:vertAlign w:val="superscript"/>
        </w:rPr>
      </w:pPr>
      <w:r w:rsidRPr="00E869D9">
        <w:t>spełnia kryteria</w:t>
      </w:r>
      <w:r w:rsidRPr="00E869D9">
        <w:rPr>
          <w:sz w:val="20"/>
          <w:szCs w:val="20"/>
        </w:rPr>
        <w:t xml:space="preserve">: </w:t>
      </w:r>
      <w:r w:rsidRPr="00E869D9">
        <w:rPr>
          <w:sz w:val="20"/>
          <w:szCs w:val="20"/>
          <w:vertAlign w:val="superscript"/>
        </w:rPr>
        <w:t xml:space="preserve">            </w:t>
      </w:r>
    </w:p>
    <w:p w:rsidR="00E869D9" w:rsidRPr="00E869D9" w:rsidRDefault="00E869D9" w:rsidP="00E869D9">
      <w:pPr>
        <w:spacing w:after="0" w:line="240" w:lineRule="auto"/>
        <w:jc w:val="both"/>
      </w:pPr>
      <w:r w:rsidRPr="00E869D9">
        <w:t xml:space="preserve"> </w:t>
      </w:r>
    </w:p>
    <w:p w:rsidR="00E869D9" w:rsidRPr="00E869D9" w:rsidRDefault="00E869D9" w:rsidP="00855F84">
      <w:pPr>
        <w:spacing w:after="0" w:line="240" w:lineRule="auto"/>
        <w:jc w:val="both"/>
      </w:pPr>
      <w:r w:rsidRPr="00E869D9">
        <w:t xml:space="preserve">    a)  mikroprzedsiębiorstwa, </w:t>
      </w:r>
    </w:p>
    <w:p w:rsidR="00E869D9" w:rsidRPr="00E869D9" w:rsidRDefault="00855F84" w:rsidP="00855F84">
      <w:pPr>
        <w:spacing w:after="0" w:line="240" w:lineRule="auto"/>
        <w:jc w:val="both"/>
      </w:pPr>
      <w:r>
        <w:t xml:space="preserve">    </w:t>
      </w:r>
      <w:r w:rsidR="00E869D9" w:rsidRPr="00E869D9">
        <w:t>b) małego przedsiębiorstwa,</w:t>
      </w:r>
    </w:p>
    <w:p w:rsidR="00E869D9" w:rsidRDefault="00855F84" w:rsidP="00855F84">
      <w:pPr>
        <w:spacing w:after="0" w:line="240" w:lineRule="auto"/>
        <w:jc w:val="both"/>
      </w:pPr>
      <w:r>
        <w:t xml:space="preserve">    </w:t>
      </w:r>
      <w:r w:rsidR="00E869D9" w:rsidRPr="00E869D9">
        <w:t>c) średniego przedsiębiorstwa,</w:t>
      </w:r>
    </w:p>
    <w:p w:rsidR="00855F84" w:rsidRPr="00E869D9" w:rsidRDefault="00855F84" w:rsidP="00855F84">
      <w:pPr>
        <w:spacing w:after="0" w:line="240" w:lineRule="auto"/>
        <w:jc w:val="both"/>
      </w:pPr>
    </w:p>
    <w:p w:rsidR="00E869D9" w:rsidRDefault="00E869D9" w:rsidP="00855F84">
      <w:pPr>
        <w:spacing w:after="0" w:line="240" w:lineRule="auto"/>
        <w:jc w:val="both"/>
        <w:rPr>
          <w:sz w:val="24"/>
          <w:szCs w:val="24"/>
        </w:rPr>
      </w:pPr>
      <w:r w:rsidRPr="0074426C">
        <w:t>Określone w załączni</w:t>
      </w:r>
      <w:r w:rsidR="00EB3B8D">
        <w:t xml:space="preserve">ku I do Rozporządzenia Komisji </w:t>
      </w:r>
      <w:r w:rsidR="00B01316">
        <w:t>(</w:t>
      </w:r>
      <w:r w:rsidR="00EB3B8D">
        <w:t>UE</w:t>
      </w:r>
      <w:r w:rsidR="00B01316">
        <w:t>)</w:t>
      </w:r>
      <w:r w:rsidRPr="0074426C">
        <w:t xml:space="preserve"> </w:t>
      </w:r>
      <w:r w:rsidRPr="00EB3B8D">
        <w:rPr>
          <w:i/>
        </w:rPr>
        <w:t>nr 651/2014</w:t>
      </w:r>
      <w:r w:rsidR="0074426C" w:rsidRPr="00EB3B8D">
        <w:rPr>
          <w:i/>
        </w:rPr>
        <w:t xml:space="preserve"> r.</w:t>
      </w:r>
      <w:r w:rsidR="001A073C" w:rsidRPr="00EB3B8D">
        <w:rPr>
          <w:i/>
        </w:rPr>
        <w:t xml:space="preserve"> </w:t>
      </w:r>
      <w:r w:rsidRPr="00EB3B8D">
        <w:rPr>
          <w:i/>
        </w:rPr>
        <w:t>z dnia 17 czerwca 2014</w:t>
      </w:r>
      <w:r w:rsidR="001A073C" w:rsidRPr="00EB3B8D">
        <w:rPr>
          <w:i/>
        </w:rPr>
        <w:t xml:space="preserve"> </w:t>
      </w:r>
      <w:r w:rsidRPr="00EB3B8D">
        <w:rPr>
          <w:i/>
        </w:rPr>
        <w:t>r. uznającego niektóre rodzaje  pomocy za zgodne z rynkiem wewnętrznym w zastosowaniu art. 107</w:t>
      </w:r>
      <w:r w:rsidR="001A073C" w:rsidRPr="00EB3B8D">
        <w:rPr>
          <w:i/>
        </w:rPr>
        <w:br/>
      </w:r>
      <w:r w:rsidRPr="00EB3B8D">
        <w:rPr>
          <w:i/>
        </w:rPr>
        <w:t xml:space="preserve"> i 108 Traktatu ( Dz. Urz. UE L 187 z 26.06.2014</w:t>
      </w:r>
      <w:r w:rsidR="0074426C" w:rsidRPr="00EB3B8D">
        <w:rPr>
          <w:i/>
        </w:rPr>
        <w:t xml:space="preserve"> r.</w:t>
      </w:r>
      <w:r w:rsidRPr="00EB3B8D">
        <w:rPr>
          <w:i/>
        </w:rPr>
        <w:t xml:space="preserve"> str.</w:t>
      </w:r>
      <w:r w:rsidR="0074426C" w:rsidRPr="00EB3B8D">
        <w:rPr>
          <w:i/>
        </w:rPr>
        <w:t xml:space="preserve"> </w:t>
      </w:r>
      <w:r w:rsidRPr="00EB3B8D">
        <w:rPr>
          <w:i/>
        </w:rPr>
        <w:t>1</w:t>
      </w:r>
      <w:r w:rsidRPr="0074426C">
        <w:t xml:space="preserve">) </w:t>
      </w:r>
      <w:r w:rsidRPr="0074426C">
        <w:rPr>
          <w:b/>
          <w:bCs/>
        </w:rPr>
        <w:t>i jestem</w:t>
      </w:r>
      <w:r w:rsidR="00855F84" w:rsidRPr="00855F84">
        <w:rPr>
          <w:rStyle w:val="Odwoanieprzypisudolnego"/>
          <w:bCs/>
          <w:sz w:val="24"/>
          <w:szCs w:val="24"/>
        </w:rPr>
        <w:footnoteReference w:customMarkFollows="1" w:id="5"/>
        <w:sym w:font="Symbol" w:char="F02A"/>
      </w:r>
      <w:r w:rsidRPr="00855F84">
        <w:rPr>
          <w:sz w:val="24"/>
          <w:szCs w:val="24"/>
        </w:rPr>
        <w:t>:</w:t>
      </w:r>
    </w:p>
    <w:p w:rsidR="00855F84" w:rsidRPr="0074426C" w:rsidRDefault="00855F84" w:rsidP="00855F84">
      <w:pPr>
        <w:spacing w:after="0"/>
        <w:jc w:val="both"/>
      </w:pPr>
    </w:p>
    <w:p w:rsidR="00E869D9" w:rsidRPr="00E869D9" w:rsidRDefault="00E869D9" w:rsidP="00855F84">
      <w:pPr>
        <w:spacing w:after="0"/>
        <w:jc w:val="both"/>
        <w:rPr>
          <w:b/>
        </w:rPr>
      </w:pPr>
      <w:r w:rsidRPr="00E869D9">
        <w:rPr>
          <w:b/>
        </w:rPr>
        <w:t xml:space="preserve">a)  </w:t>
      </w:r>
      <w:proofErr w:type="spellStart"/>
      <w:r w:rsidRPr="00E869D9">
        <w:rPr>
          <w:b/>
        </w:rPr>
        <w:t>mikroprzedsiębiorca</w:t>
      </w:r>
      <w:proofErr w:type="spellEnd"/>
      <w:r w:rsidRPr="00E869D9">
        <w:rPr>
          <w:b/>
        </w:rPr>
        <w:t xml:space="preserve"> w co najmniej jednym z dwóch ostatnich lat obrotowych:</w:t>
      </w:r>
    </w:p>
    <w:p w:rsidR="001251BA" w:rsidRDefault="00E869D9" w:rsidP="00855F84">
      <w:pPr>
        <w:numPr>
          <w:ilvl w:val="0"/>
          <w:numId w:val="5"/>
        </w:numPr>
        <w:tabs>
          <w:tab w:val="clear" w:pos="420"/>
          <w:tab w:val="num" w:pos="720"/>
          <w:tab w:val="left" w:pos="853"/>
        </w:tabs>
        <w:spacing w:after="0" w:line="240" w:lineRule="auto"/>
        <w:ind w:left="853" w:hanging="360"/>
        <w:jc w:val="both"/>
      </w:pPr>
      <w:r w:rsidRPr="00E869D9">
        <w:t xml:space="preserve"> zatrudniał średniorocznie mniej niż 10 pracowników i którego roczny obrót lub całkowity bilans roczny nie przekracza 2 miliony EUR,</w:t>
      </w:r>
    </w:p>
    <w:p w:rsidR="003D5E00" w:rsidRPr="00E869D9" w:rsidRDefault="003D5E00" w:rsidP="003D5E00">
      <w:pPr>
        <w:tabs>
          <w:tab w:val="left" w:pos="853"/>
        </w:tabs>
        <w:spacing w:after="0" w:line="240" w:lineRule="auto"/>
        <w:ind w:left="853"/>
        <w:jc w:val="both"/>
      </w:pPr>
    </w:p>
    <w:p w:rsidR="00E869D9" w:rsidRPr="00E869D9" w:rsidRDefault="00E869D9" w:rsidP="00855F84">
      <w:pPr>
        <w:tabs>
          <w:tab w:val="left" w:pos="0"/>
        </w:tabs>
        <w:spacing w:after="0"/>
        <w:jc w:val="both"/>
        <w:rPr>
          <w:b/>
        </w:rPr>
      </w:pPr>
      <w:r w:rsidRPr="00E869D9">
        <w:rPr>
          <w:b/>
        </w:rPr>
        <w:t>b)  mały przedsiębiorca w co najmniej jednym z dwóch ostatnich lat obrotowych:</w:t>
      </w:r>
    </w:p>
    <w:p w:rsidR="001251BA" w:rsidRDefault="00E869D9" w:rsidP="00855F84">
      <w:pPr>
        <w:numPr>
          <w:ilvl w:val="0"/>
          <w:numId w:val="13"/>
        </w:numPr>
        <w:tabs>
          <w:tab w:val="num" w:pos="851"/>
        </w:tabs>
        <w:spacing w:after="0" w:line="240" w:lineRule="auto"/>
        <w:ind w:left="853"/>
        <w:jc w:val="both"/>
      </w:pPr>
      <w:r w:rsidRPr="00E869D9">
        <w:t xml:space="preserve">zatrudniał średniorocznie mniej niż 50 pracowników i </w:t>
      </w:r>
      <w:proofErr w:type="spellStart"/>
      <w:r w:rsidRPr="00E869D9">
        <w:t>i</w:t>
      </w:r>
      <w:proofErr w:type="spellEnd"/>
      <w:r w:rsidRPr="00E869D9">
        <w:t xml:space="preserve"> którego roczny obrót lub całkowity                bilans roczny nie przekracza 10 milionów EUR,</w:t>
      </w:r>
    </w:p>
    <w:p w:rsidR="003D5E00" w:rsidRPr="00E869D9" w:rsidRDefault="003D5E00" w:rsidP="003D5E00">
      <w:pPr>
        <w:spacing w:after="0" w:line="240" w:lineRule="auto"/>
        <w:ind w:left="853"/>
        <w:jc w:val="both"/>
      </w:pPr>
    </w:p>
    <w:p w:rsidR="00E869D9" w:rsidRPr="00E869D9" w:rsidRDefault="00E869D9" w:rsidP="00855F84">
      <w:pPr>
        <w:tabs>
          <w:tab w:val="left" w:pos="15"/>
        </w:tabs>
        <w:spacing w:after="0"/>
        <w:jc w:val="both"/>
        <w:rPr>
          <w:b/>
        </w:rPr>
      </w:pPr>
      <w:r w:rsidRPr="00E869D9">
        <w:rPr>
          <w:b/>
        </w:rPr>
        <w:t>c)  średni przedsiębiorca w co najmniej jednym z dwóch ostatnich lat obrotowych:</w:t>
      </w:r>
    </w:p>
    <w:p w:rsidR="00E869D9" w:rsidRPr="00E869D9" w:rsidRDefault="00E869D9" w:rsidP="00855F84">
      <w:pPr>
        <w:numPr>
          <w:ilvl w:val="0"/>
          <w:numId w:val="7"/>
        </w:numPr>
        <w:tabs>
          <w:tab w:val="num" w:pos="720"/>
          <w:tab w:val="left" w:pos="853"/>
        </w:tabs>
        <w:spacing w:after="0" w:line="240" w:lineRule="auto"/>
        <w:ind w:left="853"/>
        <w:jc w:val="both"/>
      </w:pPr>
      <w:r w:rsidRPr="00E869D9">
        <w:t xml:space="preserve">  zatrudniał średniorocznie mniej niż 250 pracowników i którego roczny obrót nie przekracza 50 milionów EUR, lub</w:t>
      </w:r>
    </w:p>
    <w:p w:rsidR="00E869D9" w:rsidRPr="00E869D9" w:rsidRDefault="00E869D9" w:rsidP="00E869D9">
      <w:pPr>
        <w:numPr>
          <w:ilvl w:val="0"/>
          <w:numId w:val="7"/>
        </w:numPr>
        <w:tabs>
          <w:tab w:val="num" w:pos="720"/>
          <w:tab w:val="left" w:pos="853"/>
        </w:tabs>
        <w:spacing w:after="0" w:line="240" w:lineRule="auto"/>
        <w:ind w:left="853"/>
        <w:jc w:val="both"/>
      </w:pPr>
      <w:r w:rsidRPr="00E869D9">
        <w:t xml:space="preserve">  całkowity bilans roczny nie przekracza 43 milionów EUR, </w:t>
      </w:r>
    </w:p>
    <w:p w:rsidR="00E869D9" w:rsidRDefault="00E869D9" w:rsidP="00E869D9">
      <w:pPr>
        <w:tabs>
          <w:tab w:val="left" w:pos="300"/>
        </w:tabs>
        <w:ind w:left="315" w:hanging="315"/>
        <w:jc w:val="both"/>
        <w:rPr>
          <w:color w:val="00B0F0"/>
        </w:rPr>
      </w:pPr>
    </w:p>
    <w:p w:rsidR="00855F84" w:rsidRPr="00E869D9" w:rsidRDefault="00855F84" w:rsidP="00E869D9">
      <w:pPr>
        <w:tabs>
          <w:tab w:val="left" w:pos="300"/>
        </w:tabs>
        <w:ind w:left="315" w:hanging="315"/>
        <w:jc w:val="both"/>
        <w:rPr>
          <w:color w:val="00B0F0"/>
        </w:rPr>
      </w:pPr>
    </w:p>
    <w:p w:rsidR="00E869D9" w:rsidRDefault="00E869D9" w:rsidP="00E869D9">
      <w:pPr>
        <w:spacing w:after="0"/>
        <w:jc w:val="right"/>
        <w:rPr>
          <w:vertAlign w:val="superscript"/>
        </w:rPr>
      </w:pPr>
      <w:r>
        <w:rPr>
          <w:sz w:val="24"/>
          <w:szCs w:val="24"/>
        </w:rPr>
        <w:t xml:space="preserve">                                                                                                ..................................................................</w:t>
      </w:r>
    </w:p>
    <w:p w:rsidR="009C1809" w:rsidRPr="00855F84" w:rsidRDefault="00E869D9" w:rsidP="00855F84">
      <w:pPr>
        <w:spacing w:after="0"/>
        <w:ind w:left="540"/>
        <w:jc w:val="both"/>
        <w:rPr>
          <w:b/>
          <w:bCs/>
          <w:sz w:val="20"/>
          <w:szCs w:val="20"/>
        </w:rPr>
      </w:pPr>
      <w:r>
        <w:rPr>
          <w:vertAlign w:val="superscript"/>
        </w:rPr>
        <w:tab/>
      </w:r>
      <w:r>
        <w:rPr>
          <w:vertAlign w:val="superscript"/>
        </w:rPr>
        <w:tab/>
      </w:r>
      <w:r>
        <w:rPr>
          <w:vertAlign w:val="superscript"/>
        </w:rPr>
        <w:tab/>
      </w:r>
      <w:r w:rsidRPr="009C1809">
        <w:rPr>
          <w:sz w:val="20"/>
          <w:szCs w:val="20"/>
        </w:rPr>
        <w:t xml:space="preserve">                                   </w:t>
      </w:r>
      <w:r w:rsidR="009C1809">
        <w:rPr>
          <w:sz w:val="20"/>
          <w:szCs w:val="20"/>
        </w:rPr>
        <w:t xml:space="preserve">                         </w:t>
      </w:r>
      <w:r w:rsidRPr="009C1809">
        <w:rPr>
          <w:sz w:val="20"/>
          <w:szCs w:val="20"/>
        </w:rPr>
        <w:t xml:space="preserve">                  /Pieczęć i podpis  Wnioskodawcy/    </w:t>
      </w:r>
    </w:p>
    <w:p w:rsidR="00E869D9" w:rsidRDefault="00E869D9" w:rsidP="005862F1">
      <w:pPr>
        <w:pStyle w:val="Tekstpodstawowy"/>
        <w:tabs>
          <w:tab w:val="left" w:pos="786"/>
        </w:tabs>
        <w:ind w:left="360"/>
        <w:rPr>
          <w:b/>
          <w:bCs/>
        </w:rPr>
      </w:pPr>
    </w:p>
    <w:p w:rsidR="00855F84" w:rsidRDefault="00855F84" w:rsidP="005862F1">
      <w:pPr>
        <w:pStyle w:val="Tekstpodstawowy"/>
        <w:tabs>
          <w:tab w:val="left" w:pos="786"/>
        </w:tabs>
        <w:ind w:left="360"/>
        <w:rPr>
          <w:b/>
          <w:bCs/>
        </w:rPr>
      </w:pPr>
    </w:p>
    <w:p w:rsidR="00855F84" w:rsidRPr="00DC54CA" w:rsidRDefault="00855F84" w:rsidP="005862F1">
      <w:pPr>
        <w:pStyle w:val="Tekstpodstawowy"/>
        <w:tabs>
          <w:tab w:val="left" w:pos="786"/>
        </w:tabs>
        <w:ind w:left="360"/>
        <w:rPr>
          <w:b/>
          <w:bCs/>
        </w:rPr>
      </w:pPr>
    </w:p>
    <w:p w:rsidR="00DC54CA" w:rsidRDefault="00DC54CA" w:rsidP="00FB7BF6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Informacja o zasadach realizacji programu:</w:t>
      </w:r>
    </w:p>
    <w:p w:rsidR="00F81ECE" w:rsidRDefault="00F81ECE" w:rsidP="00FB7BF6">
      <w:pPr>
        <w:spacing w:after="0"/>
        <w:rPr>
          <w:b/>
          <w:bCs/>
        </w:rPr>
      </w:pP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Na podstawie umowy, pracodawca może </w:t>
      </w:r>
      <w:r>
        <w:rPr>
          <w:b/>
          <w:bCs/>
        </w:rPr>
        <w:t>przez okres 12 miesięcy</w:t>
      </w:r>
      <w:r>
        <w:rPr>
          <w:bCs/>
        </w:rPr>
        <w:t xml:space="preserve"> otrzymać refundację części kosztów    poniesionych na wynagrodzenia, nagrody oraz składki na ubezpieczenia społeczne skierowanych bezrobotnych do 30 roku życia w wysokości nieprzekraczającej </w:t>
      </w:r>
      <w:r>
        <w:rPr>
          <w:b/>
          <w:bCs/>
        </w:rPr>
        <w:t>kwoty minimalnego wynagrodzenia</w:t>
      </w:r>
      <w:r>
        <w:rPr>
          <w:bCs/>
        </w:rPr>
        <w:t xml:space="preserve"> </w:t>
      </w:r>
      <w:r w:rsidR="00514B38">
        <w:rPr>
          <w:bCs/>
        </w:rPr>
        <w:t xml:space="preserve">(w 2017 r. stawka refundacji wynosi 1900,00 zł) </w:t>
      </w:r>
      <w:r>
        <w:rPr>
          <w:bCs/>
        </w:rPr>
        <w:t>za  pracę oraz składek na ubezpieczenia społeczne od refundowanego wynagrodzenia.</w:t>
      </w: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Umowa może zostać zawarta z pracodawcą, u którego w okresie ostatnich 6 miesięcy przed złożeniem wniosku </w:t>
      </w:r>
      <w:r>
        <w:rPr>
          <w:b/>
          <w:bCs/>
        </w:rPr>
        <w:t>nie nastąpiło zmniejszenie zatrudnienia z przyczyn dotyczących zakładu pracy</w:t>
      </w:r>
      <w:r>
        <w:rPr>
          <w:bCs/>
        </w:rPr>
        <w:t>.</w:t>
      </w: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Cs/>
        </w:rPr>
      </w:pPr>
      <w:r>
        <w:rPr>
          <w:bCs/>
        </w:rPr>
        <w:t xml:space="preserve">Wnioskodawca jest zobowiązany, stosowanie do zawartej umowy, do utrzymania </w:t>
      </w:r>
      <w:r w:rsidR="00E869D9">
        <w:rPr>
          <w:bCs/>
        </w:rPr>
        <w:br/>
      </w:r>
      <w:r>
        <w:rPr>
          <w:bCs/>
        </w:rPr>
        <w:t>w zatrudnieniu w pełnym wymiarze czasu pracy skierowanego bezrobotnego przez okres za który dokonywana jest refundacja oraz</w:t>
      </w:r>
      <w:r>
        <w:rPr>
          <w:b/>
          <w:bCs/>
        </w:rPr>
        <w:t xml:space="preserve"> przez okres kolejnych 12 miesięcy po zakończeniu tej refundacji</w:t>
      </w:r>
      <w:r>
        <w:rPr>
          <w:bCs/>
        </w:rPr>
        <w:t>.</w:t>
      </w:r>
    </w:p>
    <w:p w:rsidR="00DC54CA" w:rsidRDefault="00DC54CA" w:rsidP="00FB7BF6">
      <w:pPr>
        <w:numPr>
          <w:ilvl w:val="0"/>
          <w:numId w:val="14"/>
        </w:numPr>
        <w:spacing w:after="0" w:line="240" w:lineRule="auto"/>
        <w:jc w:val="both"/>
        <w:rPr>
          <w:b/>
          <w:bCs/>
        </w:rPr>
      </w:pPr>
      <w:r>
        <w:rPr>
          <w:bCs/>
        </w:rPr>
        <w:t>Niewywiązanie się z warunków, o których mowa w pkt. 3, powoduje obowiązek zwrotu uzyskanej pomocy w kwocie proporcjonalnej do okresu, w którym nie utrzymano zatrudnienia skierowanej osoby wraz z odsetkami ustawowymi naliczonymi od dnia otrzymania refundacji</w:t>
      </w:r>
    </w:p>
    <w:p w:rsidR="005B0D81" w:rsidRDefault="005B0D81" w:rsidP="00FB7BF6">
      <w:pPr>
        <w:spacing w:after="0" w:line="240" w:lineRule="auto"/>
        <w:jc w:val="both"/>
      </w:pPr>
    </w:p>
    <w:p w:rsidR="006E17D0" w:rsidRDefault="006E17D0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9C1C1A" w:rsidRDefault="009C1C1A" w:rsidP="00FB7BF6">
      <w:pPr>
        <w:spacing w:after="0" w:line="240" w:lineRule="auto"/>
        <w:jc w:val="both"/>
      </w:pPr>
    </w:p>
    <w:p w:rsidR="00342291" w:rsidRDefault="00342291" w:rsidP="00FB7BF6">
      <w:pPr>
        <w:spacing w:after="0" w:line="240" w:lineRule="auto"/>
        <w:jc w:val="both"/>
      </w:pPr>
    </w:p>
    <w:p w:rsidR="009C1C1A" w:rsidRPr="00342291" w:rsidRDefault="00342291" w:rsidP="00342291">
      <w:pPr>
        <w:spacing w:after="0" w:line="240" w:lineRule="auto"/>
        <w:jc w:val="right"/>
        <w:rPr>
          <w:b/>
        </w:rPr>
      </w:pPr>
      <w:r w:rsidRPr="00342291">
        <w:rPr>
          <w:b/>
        </w:rPr>
        <w:t>Załącznik Nr 6</w:t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6667500" cy="8524875"/>
            <wp:effectExtent l="19050" t="0" r="0" b="0"/>
            <wp:docPr id="1" name="Obraz 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96375"/>
            <wp:effectExtent l="19050" t="0" r="0" b="0"/>
            <wp:docPr id="2" name="Obraz 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5638800"/>
            <wp:effectExtent l="19050" t="0" r="0" b="0"/>
            <wp:docPr id="3" name="Obraz 3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4419600"/>
            <wp:effectExtent l="19050" t="0" r="0" b="0"/>
            <wp:docPr id="4" name="Obraz 4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39225"/>
            <wp:effectExtent l="19050" t="0" r="0" b="0"/>
            <wp:docPr id="5" name="Obraz 5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8124825"/>
            <wp:effectExtent l="19050" t="0" r="0" b="0"/>
            <wp:docPr id="6" name="Obraz 6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5181600"/>
            <wp:effectExtent l="19050" t="0" r="0" b="0"/>
            <wp:docPr id="7" name="Obraz 7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7915275"/>
            <wp:effectExtent l="19050" t="0" r="0" b="0"/>
            <wp:docPr id="8" name="Obraz 8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8982075"/>
            <wp:effectExtent l="19050" t="0" r="0" b="0"/>
            <wp:docPr id="9" name="Obraz 9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10650"/>
            <wp:effectExtent l="19050" t="0" r="0" b="0"/>
            <wp:docPr id="10" name="Obraz 10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9029700"/>
            <wp:effectExtent l="19050" t="0" r="0" b="0"/>
            <wp:docPr id="11" name="Obraz 11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pPr>
        <w:pStyle w:val="c"/>
        <w:rPr>
          <w:rFonts w:cs="Arial"/>
          <w:color w:val="222222"/>
        </w:rPr>
      </w:pPr>
      <w:r>
        <w:rPr>
          <w:rFonts w:cs="Arial"/>
          <w:noProof/>
          <w:color w:val="222222"/>
        </w:rPr>
        <w:lastRenderedPageBreak/>
        <w:drawing>
          <wp:inline distT="0" distB="0" distL="0" distR="0">
            <wp:extent cx="6667500" cy="6705600"/>
            <wp:effectExtent l="19050" t="0" r="0" b="0"/>
            <wp:docPr id="12" name="Obraz 12" descr="infoR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foRgrafi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A" w:rsidRDefault="009C1C1A" w:rsidP="009C1C1A">
      <w:bookmarkStart w:id="1" w:name="12440501"/>
      <w:bookmarkEnd w:id="1"/>
    </w:p>
    <w:p w:rsidR="009C1C1A" w:rsidRDefault="009C1C1A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5D7617" w:rsidRDefault="005D7617" w:rsidP="00FB7BF6">
      <w:pPr>
        <w:spacing w:after="0" w:line="240" w:lineRule="auto"/>
        <w:jc w:val="both"/>
      </w:pPr>
    </w:p>
    <w:p w:rsidR="008D57FE" w:rsidRDefault="008D57FE" w:rsidP="00FB7BF6">
      <w:pPr>
        <w:spacing w:after="0" w:line="240" w:lineRule="auto"/>
        <w:jc w:val="both"/>
      </w:pPr>
    </w:p>
    <w:p w:rsidR="006E17D0" w:rsidRDefault="006E17D0" w:rsidP="00FB7BF6">
      <w:pPr>
        <w:spacing w:after="0" w:line="240" w:lineRule="auto"/>
        <w:jc w:val="both"/>
      </w:pPr>
    </w:p>
    <w:p w:rsidR="006E17D0" w:rsidRDefault="006E17D0" w:rsidP="00FB7BF6">
      <w:pPr>
        <w:framePr w:wrap="auto" w:vAnchor="page" w:hAnchor="margin"/>
        <w:spacing w:after="0"/>
        <w:jc w:val="center"/>
        <w:rPr>
          <w:b/>
        </w:rPr>
      </w:pPr>
    </w:p>
    <w:p w:rsidR="006E17D0" w:rsidRPr="00D1136F" w:rsidRDefault="006E17D0" w:rsidP="00D1136F">
      <w:pPr>
        <w:pStyle w:val="Legenda"/>
        <w:ind w:left="0" w:firstLine="0"/>
        <w:jc w:val="left"/>
        <w:rPr>
          <w:rFonts w:asciiTheme="minorHAnsi" w:hAnsiTheme="minorHAnsi"/>
          <w:sz w:val="20"/>
          <w:szCs w:val="20"/>
        </w:rPr>
      </w:pPr>
    </w:p>
    <w:sectPr w:rsidR="006E17D0" w:rsidRPr="00D1136F" w:rsidSect="008D57FE">
      <w:pgSz w:w="11906" w:h="16838"/>
      <w:pgMar w:top="1079" w:right="1417" w:bottom="1079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81E" w:rsidRDefault="00E3581E" w:rsidP="006E17D0">
      <w:pPr>
        <w:spacing w:after="0" w:line="240" w:lineRule="auto"/>
      </w:pPr>
      <w:r>
        <w:separator/>
      </w:r>
    </w:p>
  </w:endnote>
  <w:endnote w:type="continuationSeparator" w:id="0">
    <w:p w:rsidR="00E3581E" w:rsidRDefault="00E3581E" w:rsidP="006E1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81E" w:rsidRDefault="00E3581E" w:rsidP="006E17D0">
      <w:pPr>
        <w:spacing w:after="0" w:line="240" w:lineRule="auto"/>
      </w:pPr>
      <w:r>
        <w:separator/>
      </w:r>
    </w:p>
  </w:footnote>
  <w:footnote w:type="continuationSeparator" w:id="0">
    <w:p w:rsidR="00E3581E" w:rsidRDefault="00E3581E" w:rsidP="006E17D0">
      <w:pPr>
        <w:spacing w:after="0" w:line="240" w:lineRule="auto"/>
      </w:pPr>
      <w:r>
        <w:continuationSeparator/>
      </w:r>
    </w:p>
  </w:footnote>
  <w:footnote w:id="1">
    <w:p w:rsidR="00F8228F" w:rsidRDefault="00F8228F">
      <w:pPr>
        <w:pStyle w:val="Tekstprzypisudolnego"/>
      </w:pPr>
      <w:r w:rsidRPr="00F8228F">
        <w:rPr>
          <w:rStyle w:val="Odwoanieprzypisudolnego"/>
        </w:rPr>
        <w:sym w:font="Symbol" w:char="F02A"/>
      </w:r>
      <w:r>
        <w:t xml:space="preserve"> </w:t>
      </w:r>
      <w:r>
        <w:rPr>
          <w:b/>
        </w:rPr>
        <w:t>niepotrzebne skreślić</w:t>
      </w:r>
    </w:p>
  </w:footnote>
  <w:footnote w:id="2">
    <w:p w:rsidR="003D7C7C" w:rsidRDefault="003D7C7C">
      <w:pPr>
        <w:pStyle w:val="Tekstprzypisudolnego"/>
      </w:pPr>
      <w:r w:rsidRPr="003D7C7C">
        <w:rPr>
          <w:rStyle w:val="Odwoanieprzypisudolnego"/>
        </w:rPr>
        <w:sym w:font="Symbol" w:char="F02A"/>
      </w:r>
      <w:r>
        <w:t xml:space="preserve"> </w:t>
      </w:r>
      <w:r w:rsidRPr="003D7C7C">
        <w:rPr>
          <w:b/>
        </w:rPr>
        <w:t>niepotrzebne skreślić</w:t>
      </w:r>
    </w:p>
  </w:footnote>
  <w:footnote w:id="3">
    <w:p w:rsidR="000874BF" w:rsidRPr="00463A08" w:rsidRDefault="000874BF">
      <w:pPr>
        <w:pStyle w:val="Tekstprzypisudolnego"/>
        <w:rPr>
          <w:b/>
        </w:rPr>
      </w:pPr>
      <w:r w:rsidRPr="00463A08">
        <w:rPr>
          <w:rStyle w:val="Odwoanieprzypisudolnego"/>
          <w:b/>
        </w:rPr>
        <w:sym w:font="Symbol" w:char="F02A"/>
      </w:r>
      <w:r w:rsidRPr="00463A08">
        <w:rPr>
          <w:b/>
        </w:rPr>
        <w:t xml:space="preserve"> </w:t>
      </w:r>
      <w:r w:rsidRPr="00463A08">
        <w:rPr>
          <w:rFonts w:asciiTheme="minorHAnsi" w:hAnsiTheme="minorHAnsi"/>
          <w:b/>
          <w:iCs/>
          <w:sz w:val="18"/>
          <w:szCs w:val="18"/>
        </w:rPr>
        <w:t>dzień poprzedzający datę złożenia wniosku</w:t>
      </w:r>
    </w:p>
  </w:footnote>
  <w:footnote w:id="4">
    <w:p w:rsidR="00855F84" w:rsidRDefault="00855F84">
      <w:pPr>
        <w:pStyle w:val="Tekstprzypisudolnego"/>
      </w:pPr>
      <w:r w:rsidRPr="00855F84">
        <w:rPr>
          <w:rStyle w:val="Odwoanieprzypisudolnego"/>
        </w:rPr>
        <w:sym w:font="Symbol" w:char="F02A"/>
      </w:r>
      <w:r>
        <w:t xml:space="preserve"> </w:t>
      </w:r>
      <w:r w:rsidRPr="001251BA">
        <w:rPr>
          <w:rFonts w:asciiTheme="minorHAnsi" w:hAnsiTheme="minorHAnsi"/>
          <w:b/>
          <w:bCs/>
        </w:rPr>
        <w:t>niepotrzebne skreślić</w:t>
      </w:r>
    </w:p>
  </w:footnote>
  <w:footnote w:id="5">
    <w:p w:rsidR="00855F84" w:rsidRDefault="00855F84">
      <w:pPr>
        <w:pStyle w:val="Tekstprzypisudolnego"/>
      </w:pPr>
      <w:r w:rsidRPr="00855F84">
        <w:rPr>
          <w:rStyle w:val="Odwoanieprzypisudolnego"/>
        </w:rPr>
        <w:sym w:font="Symbol" w:char="F02A"/>
      </w:r>
      <w:r>
        <w:t xml:space="preserve"> </w:t>
      </w:r>
      <w:r w:rsidRPr="001251BA">
        <w:rPr>
          <w:rFonts w:asciiTheme="minorHAnsi" w:hAnsiTheme="minorHAnsi"/>
          <w:b/>
          <w:bCs/>
        </w:rPr>
        <w:t>niepotrzebne skreślić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i/>
        <w:iCs/>
        <w:sz w:val="20"/>
        <w:lang w:val="pl-PL"/>
      </w:rPr>
    </w:lvl>
  </w:abstractNum>
  <w:abstractNum w:abstractNumId="3">
    <w:nsid w:val="00000004"/>
    <w:multiLevelType w:val="multilevel"/>
    <w:tmpl w:val="DA8CE56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90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162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180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2700"/>
        </w:tabs>
        <w:ind w:left="2700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1070"/>
        </w:tabs>
        <w:ind w:left="1070" w:hanging="360"/>
      </w:pPr>
      <w:rPr>
        <w:rFonts w:ascii="Wingdings" w:hAnsi="Wingdings" w:cs="Symbol"/>
        <w:sz w:val="22"/>
        <w:szCs w:val="22"/>
      </w:rPr>
    </w:lvl>
    <w:lvl w:ilvl="1">
      <w:start w:val="1"/>
      <w:numFmt w:val="bullet"/>
      <w:lvlText w:val=""/>
      <w:lvlJc w:val="left"/>
      <w:pPr>
        <w:tabs>
          <w:tab w:val="num" w:pos="372"/>
        </w:tabs>
        <w:ind w:left="372" w:hanging="36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732"/>
        </w:tabs>
        <w:ind w:left="732" w:hanging="360"/>
      </w:pPr>
      <w:rPr>
        <w:rFonts w:ascii="StarSymbol" w:hAnsi="StarSymbol" w:cs="Wingdings"/>
      </w:rPr>
    </w:lvl>
    <w:lvl w:ilvl="3">
      <w:start w:val="1"/>
      <w:numFmt w:val="bullet"/>
      <w:lvlText w:val=""/>
      <w:lvlJc w:val="left"/>
      <w:pPr>
        <w:tabs>
          <w:tab w:val="num" w:pos="1092"/>
        </w:tabs>
        <w:ind w:left="1092" w:hanging="360"/>
      </w:pPr>
      <w:rPr>
        <w:rFonts w:ascii="Wingdings" w:hAnsi="Wingdings" w:cs="Symbol"/>
        <w:sz w:val="22"/>
        <w:szCs w:val="22"/>
      </w:rPr>
    </w:lvl>
    <w:lvl w:ilvl="4">
      <w:start w:val="1"/>
      <w:numFmt w:val="bullet"/>
      <w:lvlText w:val=""/>
      <w:lvlJc w:val="left"/>
      <w:pPr>
        <w:tabs>
          <w:tab w:val="num" w:pos="1452"/>
        </w:tabs>
        <w:ind w:left="1452" w:hanging="36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1812"/>
        </w:tabs>
        <w:ind w:left="1812" w:hanging="360"/>
      </w:pPr>
      <w:rPr>
        <w:rFonts w:ascii="StarSymbol" w:hAnsi="StarSymbol" w:cs="Wingdings"/>
      </w:rPr>
    </w:lvl>
    <w:lvl w:ilvl="6">
      <w:start w:val="1"/>
      <w:numFmt w:val="bullet"/>
      <w:lvlText w:val=""/>
      <w:lvlJc w:val="left"/>
      <w:pPr>
        <w:tabs>
          <w:tab w:val="num" w:pos="2172"/>
        </w:tabs>
        <w:ind w:left="2172" w:hanging="360"/>
      </w:pPr>
      <w:rPr>
        <w:rFonts w:ascii="Wingdings" w:hAnsi="Wingdings" w:cs="Symbol"/>
        <w:sz w:val="22"/>
        <w:szCs w:val="22"/>
      </w:rPr>
    </w:lvl>
    <w:lvl w:ilvl="7">
      <w:start w:val="1"/>
      <w:numFmt w:val="bullet"/>
      <w:lvlText w:val=""/>
      <w:lvlJc w:val="left"/>
      <w:pPr>
        <w:tabs>
          <w:tab w:val="num" w:pos="2532"/>
        </w:tabs>
        <w:ind w:left="2532" w:hanging="36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2892"/>
        </w:tabs>
        <w:ind w:left="2892" w:hanging="360"/>
      </w:pPr>
      <w:rPr>
        <w:rFonts w:ascii="StarSymbol" w:hAnsi="StarSymbol" w:cs="Wingdings"/>
      </w:rPr>
    </w:lvl>
  </w:abstractNum>
  <w:abstractNum w:abstractNumId="5">
    <w:nsid w:val="00000006"/>
    <w:multiLevelType w:val="multilevel"/>
    <w:tmpl w:val="DB1A165C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sz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  <w:bCs/>
        <w:i w:val="0"/>
        <w:lang w:eastAsia="pl-PL" w:bidi="pl-PL"/>
      </w:rPr>
    </w:lvl>
  </w:abstractNum>
  <w:abstractNum w:abstractNumId="7">
    <w:nsid w:val="00000009"/>
    <w:multiLevelType w:val="singleLevel"/>
    <w:tmpl w:val="D2FA4834"/>
    <w:lvl w:ilvl="0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  <w:sz w:val="22"/>
        <w:szCs w:val="22"/>
      </w:rPr>
    </w:lvl>
  </w:abstractNum>
  <w:abstractNum w:abstractNumId="8">
    <w:nsid w:val="0000000A"/>
    <w:multiLevelType w:val="singleLevel"/>
    <w:tmpl w:val="0F743AB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sz w:val="22"/>
        <w:szCs w:val="22"/>
      </w:rPr>
    </w:lvl>
  </w:abstractNum>
  <w:abstractNum w:abstractNumId="9">
    <w:nsid w:val="0000000B"/>
    <w:multiLevelType w:val="singleLevel"/>
    <w:tmpl w:val="0000000B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/>
        <w:bCs/>
        <w:iCs/>
        <w:sz w:val="22"/>
        <w:szCs w:val="22"/>
      </w:rPr>
    </w:lvl>
  </w:abstractNum>
  <w:abstractNum w:abstractNumId="10">
    <w:nsid w:val="0000000C"/>
    <w:multiLevelType w:val="multilevel"/>
    <w:tmpl w:val="2A2677B6"/>
    <w:name w:val="WW8Num18"/>
    <w:lvl w:ilvl="0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asciiTheme="minorHAnsi" w:hAnsiTheme="minorHAnsi" w:cs="Courier New" w:hint="default"/>
        <w:b w:val="0"/>
        <w:i/>
      </w:rPr>
    </w:lvl>
    <w:lvl w:ilvl="2">
      <w:start w:val="12"/>
      <w:numFmt w:val="bullet"/>
      <w:lvlText w:val="-"/>
      <w:lvlJc w:val="left"/>
      <w:pPr>
        <w:tabs>
          <w:tab w:val="num" w:pos="2264"/>
        </w:tabs>
        <w:ind w:left="2264" w:hanging="360"/>
      </w:pPr>
      <w:rPr>
        <w:rFonts w:ascii="Times New Roman" w:hAnsi="Times New Roman" w:cs="Wingdings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ascii="Courier New" w:hAnsi="Courier New" w:cs="Courier New"/>
        <w:i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/>
        <w:i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ascii="Courier New" w:hAnsi="Courier New" w:cs="Courier New"/>
        <w:i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ascii="Courier New" w:hAnsi="Courier New" w:cs="Courier New"/>
        <w:i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/>
        <w:i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ascii="Courier New" w:hAnsi="Courier New" w:cs="Courier New"/>
        <w:i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2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1E1F"/>
    <w:multiLevelType w:val="hybridMultilevel"/>
    <w:tmpl w:val="00006E5D"/>
    <w:lvl w:ilvl="0" w:tplc="00001A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3CB"/>
    <w:multiLevelType w:val="hybridMultilevel"/>
    <w:tmpl w:val="00006BFC"/>
    <w:lvl w:ilvl="0" w:tplc="00007F96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6BB"/>
    <w:multiLevelType w:val="hybridMultilevel"/>
    <w:tmpl w:val="0000428B"/>
    <w:lvl w:ilvl="0" w:tplc="000026A6">
      <w:start w:val="7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67D"/>
    <w:multiLevelType w:val="hybridMultilevel"/>
    <w:tmpl w:val="00004509"/>
    <w:lvl w:ilvl="0" w:tplc="0000123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0003B25">
      <w:start w:val="5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7FF5"/>
    <w:multiLevelType w:val="hybridMultilevel"/>
    <w:tmpl w:val="00004E45"/>
    <w:lvl w:ilvl="0" w:tplc="0000323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50A786A"/>
    <w:multiLevelType w:val="hybridMultilevel"/>
    <w:tmpl w:val="B778F48E"/>
    <w:lvl w:ilvl="0" w:tplc="000000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CBB779D"/>
    <w:multiLevelType w:val="hybridMultilevel"/>
    <w:tmpl w:val="EC40FA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8481129"/>
    <w:multiLevelType w:val="hybridMultilevel"/>
    <w:tmpl w:val="EAA2DB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1325A0"/>
    <w:multiLevelType w:val="hybridMultilevel"/>
    <w:tmpl w:val="BE0422F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C283422"/>
    <w:multiLevelType w:val="hybridMultilevel"/>
    <w:tmpl w:val="FA367E1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5A392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E0B1A25"/>
    <w:multiLevelType w:val="hybridMultilevel"/>
    <w:tmpl w:val="F9CEFF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C02494"/>
    <w:multiLevelType w:val="hybridMultilevel"/>
    <w:tmpl w:val="44BE9B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7370C4"/>
    <w:multiLevelType w:val="hybridMultilevel"/>
    <w:tmpl w:val="76B0DA2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D605CE4">
      <w:start w:val="1"/>
      <w:numFmt w:val="none"/>
      <w:lvlText w:val="2."/>
      <w:lvlJc w:val="left"/>
      <w:pPr>
        <w:tabs>
          <w:tab w:val="num" w:pos="717"/>
        </w:tabs>
        <w:ind w:left="1040" w:hanging="32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3BD5A5A"/>
    <w:multiLevelType w:val="hybridMultilevel"/>
    <w:tmpl w:val="774CFBEC"/>
    <w:lvl w:ilvl="0" w:tplc="F3B061A6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7">
    <w:nsid w:val="4C4D60E9"/>
    <w:multiLevelType w:val="hybridMultilevel"/>
    <w:tmpl w:val="6BD8C2CC"/>
    <w:lvl w:ilvl="0" w:tplc="A3EAC184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>
    <w:nsid w:val="4FA66328"/>
    <w:multiLevelType w:val="hybridMultilevel"/>
    <w:tmpl w:val="8BD28848"/>
    <w:lvl w:ilvl="0" w:tplc="0415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9">
    <w:nsid w:val="578C6DA7"/>
    <w:multiLevelType w:val="hybridMultilevel"/>
    <w:tmpl w:val="F3FA69FE"/>
    <w:lvl w:ilvl="0" w:tplc="1A72E13E">
      <w:start w:val="4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D10FE3"/>
    <w:multiLevelType w:val="hybridMultilevel"/>
    <w:tmpl w:val="CD2A762E"/>
    <w:lvl w:ilvl="0" w:tplc="0D363E48">
      <w:start w:val="1"/>
      <w:numFmt w:val="decimal"/>
      <w:lvlText w:val="%1)"/>
      <w:lvlJc w:val="left"/>
      <w:pPr>
        <w:ind w:left="380" w:hanging="360"/>
      </w:pPr>
    </w:lvl>
    <w:lvl w:ilvl="1" w:tplc="04150019">
      <w:start w:val="1"/>
      <w:numFmt w:val="lowerLetter"/>
      <w:lvlText w:val="%2."/>
      <w:lvlJc w:val="left"/>
      <w:pPr>
        <w:ind w:left="1100" w:hanging="360"/>
      </w:pPr>
    </w:lvl>
    <w:lvl w:ilvl="2" w:tplc="0415001B">
      <w:start w:val="1"/>
      <w:numFmt w:val="lowerRoman"/>
      <w:lvlText w:val="%3."/>
      <w:lvlJc w:val="right"/>
      <w:pPr>
        <w:ind w:left="1820" w:hanging="180"/>
      </w:pPr>
    </w:lvl>
    <w:lvl w:ilvl="3" w:tplc="0415000F">
      <w:start w:val="1"/>
      <w:numFmt w:val="decimal"/>
      <w:lvlText w:val="%4."/>
      <w:lvlJc w:val="left"/>
      <w:pPr>
        <w:ind w:left="2540" w:hanging="360"/>
      </w:pPr>
    </w:lvl>
    <w:lvl w:ilvl="4" w:tplc="04150019">
      <w:start w:val="1"/>
      <w:numFmt w:val="lowerLetter"/>
      <w:lvlText w:val="%5."/>
      <w:lvlJc w:val="left"/>
      <w:pPr>
        <w:ind w:left="3260" w:hanging="360"/>
      </w:pPr>
    </w:lvl>
    <w:lvl w:ilvl="5" w:tplc="0415001B">
      <w:start w:val="1"/>
      <w:numFmt w:val="lowerRoman"/>
      <w:lvlText w:val="%6."/>
      <w:lvlJc w:val="right"/>
      <w:pPr>
        <w:ind w:left="3980" w:hanging="180"/>
      </w:pPr>
    </w:lvl>
    <w:lvl w:ilvl="6" w:tplc="0415000F">
      <w:start w:val="1"/>
      <w:numFmt w:val="decimal"/>
      <w:lvlText w:val="%7."/>
      <w:lvlJc w:val="left"/>
      <w:pPr>
        <w:ind w:left="4700" w:hanging="360"/>
      </w:pPr>
    </w:lvl>
    <w:lvl w:ilvl="7" w:tplc="04150019">
      <w:start w:val="1"/>
      <w:numFmt w:val="lowerLetter"/>
      <w:lvlText w:val="%8."/>
      <w:lvlJc w:val="left"/>
      <w:pPr>
        <w:ind w:left="5420" w:hanging="360"/>
      </w:pPr>
    </w:lvl>
    <w:lvl w:ilvl="8" w:tplc="0415001B">
      <w:start w:val="1"/>
      <w:numFmt w:val="lowerRoman"/>
      <w:lvlText w:val="%9."/>
      <w:lvlJc w:val="right"/>
      <w:pPr>
        <w:ind w:left="6140" w:hanging="180"/>
      </w:pPr>
    </w:lvl>
  </w:abstractNum>
  <w:abstractNum w:abstractNumId="31">
    <w:nsid w:val="5B744796"/>
    <w:multiLevelType w:val="hybridMultilevel"/>
    <w:tmpl w:val="4816E8E0"/>
    <w:lvl w:ilvl="0" w:tplc="04150011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F74E0D"/>
    <w:multiLevelType w:val="hybridMultilevel"/>
    <w:tmpl w:val="CA4ECC20"/>
    <w:lvl w:ilvl="0" w:tplc="6AFA71E4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A26E2D"/>
    <w:multiLevelType w:val="hybridMultilevel"/>
    <w:tmpl w:val="2424BBFE"/>
    <w:lvl w:ilvl="0" w:tplc="19B8EA86">
      <w:start w:val="3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462294A"/>
    <w:multiLevelType w:val="hybridMultilevel"/>
    <w:tmpl w:val="783E4A6C"/>
    <w:lvl w:ilvl="0" w:tplc="9C2256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66C6600"/>
    <w:multiLevelType w:val="hybridMultilevel"/>
    <w:tmpl w:val="F7F07BC8"/>
    <w:lvl w:ilvl="0" w:tplc="8CBEDC8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888860E">
      <w:start w:val="12"/>
      <w:numFmt w:val="bullet"/>
      <w:lvlText w:val="-"/>
      <w:lvlJc w:val="left"/>
      <w:pPr>
        <w:tabs>
          <w:tab w:val="num" w:pos="2264"/>
        </w:tabs>
        <w:ind w:left="2264" w:hanging="360"/>
      </w:pPr>
      <w:rPr>
        <w:rFonts w:ascii="Times New Roman" w:eastAsia="Times New Roman" w:hAnsi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23"/>
  </w:num>
  <w:num w:numId="2">
    <w:abstractNumId w:val="20"/>
  </w:num>
  <w:num w:numId="3">
    <w:abstractNumId w:val="24"/>
  </w:num>
  <w:num w:numId="4">
    <w:abstractNumId w:val="0"/>
  </w:num>
  <w:num w:numId="5">
    <w:abstractNumId w:val="10"/>
  </w:num>
  <w:num w:numId="6">
    <w:abstractNumId w:val="2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1"/>
  </w:num>
  <w:num w:numId="12">
    <w:abstractNumId w:val="0"/>
    <w:lvlOverride w:ilvl="0">
      <w:startOverride w:val="1"/>
    </w:lvlOverride>
  </w:num>
  <w:num w:numId="13">
    <w:abstractNumId w:val="7"/>
  </w:num>
  <w:num w:numId="14">
    <w:abstractNumId w:val="9"/>
  </w:num>
  <w:num w:numId="15">
    <w:abstractNumId w:val="3"/>
  </w:num>
  <w:num w:numId="16">
    <w:abstractNumId w:val="11"/>
  </w:num>
  <w:num w:numId="17">
    <w:abstractNumId w:val="12"/>
  </w:num>
  <w:num w:numId="18">
    <w:abstractNumId w:val="32"/>
  </w:num>
  <w:num w:numId="19">
    <w:abstractNumId w:val="19"/>
  </w:num>
  <w:num w:numId="20">
    <w:abstractNumId w:val="25"/>
  </w:num>
  <w:num w:numId="21">
    <w:abstractNumId w:val="22"/>
  </w:num>
  <w:num w:numId="22">
    <w:abstractNumId w:val="27"/>
  </w:num>
  <w:num w:numId="23">
    <w:abstractNumId w:val="21"/>
  </w:num>
  <w:num w:numId="24">
    <w:abstractNumId w:val="34"/>
  </w:num>
  <w:num w:numId="25">
    <w:abstractNumId w:val="29"/>
  </w:num>
  <w:num w:numId="26">
    <w:abstractNumId w:val="33"/>
  </w:num>
  <w:num w:numId="27">
    <w:abstractNumId w:val="28"/>
  </w:num>
  <w:num w:numId="28">
    <w:abstractNumId w:val="26"/>
  </w:num>
  <w:num w:numId="29">
    <w:abstractNumId w:val="35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2"/>
    </w:lvlOverride>
    <w:lvlOverride w:ilvl="1">
      <w:startOverride w:val="5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4F7C"/>
    <w:rsid w:val="00013B83"/>
    <w:rsid w:val="000237C2"/>
    <w:rsid w:val="00061813"/>
    <w:rsid w:val="00074BEF"/>
    <w:rsid w:val="000874BF"/>
    <w:rsid w:val="000A4C12"/>
    <w:rsid w:val="000A6ABE"/>
    <w:rsid w:val="00121CAE"/>
    <w:rsid w:val="001251BA"/>
    <w:rsid w:val="00125A16"/>
    <w:rsid w:val="00126D67"/>
    <w:rsid w:val="00174BC9"/>
    <w:rsid w:val="00194CA1"/>
    <w:rsid w:val="00195583"/>
    <w:rsid w:val="001A073C"/>
    <w:rsid w:val="001A61A4"/>
    <w:rsid w:val="001D3816"/>
    <w:rsid w:val="00262772"/>
    <w:rsid w:val="002654BC"/>
    <w:rsid w:val="00273B99"/>
    <w:rsid w:val="002C1C18"/>
    <w:rsid w:val="002E459B"/>
    <w:rsid w:val="002E6DAA"/>
    <w:rsid w:val="00314A2F"/>
    <w:rsid w:val="00342291"/>
    <w:rsid w:val="003528E7"/>
    <w:rsid w:val="00354389"/>
    <w:rsid w:val="00371280"/>
    <w:rsid w:val="00385328"/>
    <w:rsid w:val="003A56B6"/>
    <w:rsid w:val="003D5E00"/>
    <w:rsid w:val="003D6D73"/>
    <w:rsid w:val="003D7C7C"/>
    <w:rsid w:val="003E376D"/>
    <w:rsid w:val="00410D76"/>
    <w:rsid w:val="00414039"/>
    <w:rsid w:val="00414E97"/>
    <w:rsid w:val="00463A08"/>
    <w:rsid w:val="004B4629"/>
    <w:rsid w:val="004E05C7"/>
    <w:rsid w:val="004E13F7"/>
    <w:rsid w:val="00514B38"/>
    <w:rsid w:val="0053319B"/>
    <w:rsid w:val="0055683C"/>
    <w:rsid w:val="00564827"/>
    <w:rsid w:val="005862F1"/>
    <w:rsid w:val="00587198"/>
    <w:rsid w:val="005B0D81"/>
    <w:rsid w:val="005C42A6"/>
    <w:rsid w:val="005D7617"/>
    <w:rsid w:val="005E051C"/>
    <w:rsid w:val="00601FA7"/>
    <w:rsid w:val="00625536"/>
    <w:rsid w:val="00641AE5"/>
    <w:rsid w:val="006A1DDD"/>
    <w:rsid w:val="006A22C5"/>
    <w:rsid w:val="006E17D0"/>
    <w:rsid w:val="00705137"/>
    <w:rsid w:val="0074426C"/>
    <w:rsid w:val="00757BF6"/>
    <w:rsid w:val="007620A8"/>
    <w:rsid w:val="0078244E"/>
    <w:rsid w:val="00791970"/>
    <w:rsid w:val="007E456E"/>
    <w:rsid w:val="00806BAE"/>
    <w:rsid w:val="0082489A"/>
    <w:rsid w:val="00832A28"/>
    <w:rsid w:val="00840942"/>
    <w:rsid w:val="00855F84"/>
    <w:rsid w:val="00882A92"/>
    <w:rsid w:val="008D57FE"/>
    <w:rsid w:val="00961F64"/>
    <w:rsid w:val="00972D3D"/>
    <w:rsid w:val="009862E1"/>
    <w:rsid w:val="0099315A"/>
    <w:rsid w:val="00993858"/>
    <w:rsid w:val="009C1809"/>
    <w:rsid w:val="009C1C1A"/>
    <w:rsid w:val="009D7354"/>
    <w:rsid w:val="00A00797"/>
    <w:rsid w:val="00A07BD6"/>
    <w:rsid w:val="00A26B61"/>
    <w:rsid w:val="00A57BFC"/>
    <w:rsid w:val="00A65F25"/>
    <w:rsid w:val="00A77C88"/>
    <w:rsid w:val="00A90467"/>
    <w:rsid w:val="00A97FD5"/>
    <w:rsid w:val="00AA0E68"/>
    <w:rsid w:val="00AC3C96"/>
    <w:rsid w:val="00B01316"/>
    <w:rsid w:val="00B2532F"/>
    <w:rsid w:val="00B32CF0"/>
    <w:rsid w:val="00B34750"/>
    <w:rsid w:val="00B54F7C"/>
    <w:rsid w:val="00B76049"/>
    <w:rsid w:val="00B86F58"/>
    <w:rsid w:val="00BB35D7"/>
    <w:rsid w:val="00BF2ADC"/>
    <w:rsid w:val="00BF370D"/>
    <w:rsid w:val="00C01C8F"/>
    <w:rsid w:val="00C14931"/>
    <w:rsid w:val="00C15723"/>
    <w:rsid w:val="00C36F55"/>
    <w:rsid w:val="00C42172"/>
    <w:rsid w:val="00C72D4B"/>
    <w:rsid w:val="00CE70E8"/>
    <w:rsid w:val="00D1136F"/>
    <w:rsid w:val="00D11C53"/>
    <w:rsid w:val="00D14250"/>
    <w:rsid w:val="00D70409"/>
    <w:rsid w:val="00DA38D0"/>
    <w:rsid w:val="00DB2130"/>
    <w:rsid w:val="00DB7BEF"/>
    <w:rsid w:val="00DC28F9"/>
    <w:rsid w:val="00DC54CA"/>
    <w:rsid w:val="00DD3487"/>
    <w:rsid w:val="00E339AB"/>
    <w:rsid w:val="00E3581E"/>
    <w:rsid w:val="00E81F62"/>
    <w:rsid w:val="00E869D9"/>
    <w:rsid w:val="00E87601"/>
    <w:rsid w:val="00EB22BB"/>
    <w:rsid w:val="00EB3B8D"/>
    <w:rsid w:val="00EC23C6"/>
    <w:rsid w:val="00ED453A"/>
    <w:rsid w:val="00EE69D6"/>
    <w:rsid w:val="00F5659B"/>
    <w:rsid w:val="00F80DE3"/>
    <w:rsid w:val="00F81AC6"/>
    <w:rsid w:val="00F81ECE"/>
    <w:rsid w:val="00F8228F"/>
    <w:rsid w:val="00F91EBD"/>
    <w:rsid w:val="00FB7BF6"/>
    <w:rsid w:val="00FF1911"/>
    <w:rsid w:val="00FF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annotation reference" w:uiPriority="0"/>
    <w:lsdException w:name="endnote reference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54BC"/>
  </w:style>
  <w:style w:type="paragraph" w:styleId="Nagwek1">
    <w:name w:val="heading 1"/>
    <w:basedOn w:val="Normalny"/>
    <w:next w:val="Normalny"/>
    <w:link w:val="Nagwek1Znak"/>
    <w:uiPriority w:val="99"/>
    <w:qFormat/>
    <w:rsid w:val="006E1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6E17D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E17D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E339AB"/>
    <w:pPr>
      <w:keepNext/>
      <w:spacing w:after="0" w:line="240" w:lineRule="auto"/>
      <w:ind w:left="300"/>
      <w:outlineLvl w:val="3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5D7617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5D7617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5D761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5D7617"/>
    <w:pPr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6E17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6E17D0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6E17D0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E339A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B54F7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E339A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339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BodyText2">
    <w:name w:val="WW-Body Text 2"/>
    <w:basedOn w:val="Normalny"/>
    <w:rsid w:val="00E339A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ar-SA"/>
    </w:rPr>
  </w:style>
  <w:style w:type="paragraph" w:customStyle="1" w:styleId="Tekstpodstawowy21">
    <w:name w:val="Tekst podstawowy 21"/>
    <w:basedOn w:val="Normalny"/>
    <w:link w:val="Tekstpodstawowy21Znak"/>
    <w:rsid w:val="00C36F55"/>
    <w:pPr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Zawartotabeli">
    <w:name w:val="Zawartość tabeli"/>
    <w:basedOn w:val="Normalny"/>
    <w:uiPriority w:val="99"/>
    <w:rsid w:val="00972D3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zh-CN"/>
    </w:rPr>
  </w:style>
  <w:style w:type="paragraph" w:customStyle="1" w:styleId="Normalny1">
    <w:name w:val="Normalny1"/>
    <w:basedOn w:val="Normalny"/>
    <w:rsid w:val="005B0D8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1">
    <w:name w:val="Tekst podstawowy1"/>
    <w:basedOn w:val="Normalny1"/>
    <w:rsid w:val="005B0D81"/>
    <w:pPr>
      <w:jc w:val="center"/>
    </w:pPr>
    <w:rPr>
      <w:b/>
      <w:b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rsid w:val="005B0D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B0D8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wcity32">
    <w:name w:val="Tekst podstawowy wcięty 32"/>
    <w:basedOn w:val="Normalny"/>
    <w:rsid w:val="005B0D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Odwoanieprzypisudolnego">
    <w:name w:val="footnote reference"/>
    <w:uiPriority w:val="99"/>
    <w:semiHidden/>
    <w:rsid w:val="006E17D0"/>
    <w:rPr>
      <w:vertAlign w:val="superscript"/>
    </w:rPr>
  </w:style>
  <w:style w:type="paragraph" w:styleId="Tekstpodstawowywcity3">
    <w:name w:val="Body Text Indent 3"/>
    <w:basedOn w:val="Normalny"/>
    <w:link w:val="Tekstpodstawowywcity3Znak"/>
    <w:uiPriority w:val="99"/>
    <w:rsid w:val="006E17D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6E17D0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Hipercze">
    <w:name w:val="Hyperlink"/>
    <w:rsid w:val="006E17D0"/>
    <w:rPr>
      <w:color w:val="0000FF"/>
      <w:u w:val="single"/>
    </w:rPr>
  </w:style>
  <w:style w:type="character" w:customStyle="1" w:styleId="TekstdymkaZnak">
    <w:name w:val="Tekst dymka Znak"/>
    <w:basedOn w:val="Domylnaczcionkaakapitu"/>
    <w:link w:val="Tekstdymka"/>
    <w:semiHidden/>
    <w:rsid w:val="006E17D0"/>
    <w:rPr>
      <w:rFonts w:ascii="Tahoma" w:eastAsia="Times New Roman" w:hAnsi="Tahoma" w:cs="Tahoma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semiHidden/>
    <w:rsid w:val="006E17D0"/>
    <w:pPr>
      <w:spacing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6E17D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E17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rsid w:val="006E17D0"/>
    <w:pPr>
      <w:spacing w:after="0" w:line="240" w:lineRule="auto"/>
      <w:ind w:left="283" w:hanging="283"/>
    </w:pPr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Polski">
    <w:name w:val="Polski"/>
    <w:rsid w:val="006E17D0"/>
    <w:pPr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6E17D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 w:val="28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E17D0"/>
    <w:rPr>
      <w:rFonts w:ascii="Arial" w:eastAsia="Times New Roman" w:hAnsi="Arial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6E17D0"/>
  </w:style>
  <w:style w:type="paragraph" w:styleId="Nagwek">
    <w:name w:val="header"/>
    <w:basedOn w:val="Normalny"/>
    <w:link w:val="NagwekZnak"/>
    <w:uiPriority w:val="99"/>
    <w:rsid w:val="006E17D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E17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nakZnak">
    <w:name w:val="Znak Znak"/>
    <w:basedOn w:val="Normalny"/>
    <w:rsid w:val="006E17D0"/>
    <w:pPr>
      <w:spacing w:after="160" w:line="240" w:lineRule="exact"/>
    </w:pPr>
    <w:rPr>
      <w:rFonts w:ascii="Times New Roman" w:eastAsia="Times New Roman" w:hAnsi="Times New Roman" w:cs="Times New Roman"/>
      <w:snapToGrid w:val="0"/>
      <w:sz w:val="20"/>
      <w:szCs w:val="20"/>
      <w:lang w:val="en-US" w:eastAsia="en-GB"/>
    </w:rPr>
  </w:style>
  <w:style w:type="character" w:customStyle="1" w:styleId="t31">
    <w:name w:val="t31"/>
    <w:uiPriority w:val="99"/>
    <w:rsid w:val="006E17D0"/>
    <w:rPr>
      <w:rFonts w:ascii="Courier New" w:hAnsi="Courier New" w:cs="Courier New" w:hint="default"/>
    </w:rPr>
  </w:style>
  <w:style w:type="character" w:customStyle="1" w:styleId="t3">
    <w:name w:val="t3"/>
    <w:basedOn w:val="Domylnaczcionkaakapitu"/>
    <w:rsid w:val="006E17D0"/>
  </w:style>
  <w:style w:type="character" w:customStyle="1" w:styleId="TekstkomentarzaZnak">
    <w:name w:val="Tekst komentarza Znak"/>
    <w:basedOn w:val="Domylnaczcionkaakapitu"/>
    <w:link w:val="Tekstkomentarza"/>
    <w:semiHidden/>
    <w:rsid w:val="006E17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6E17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6E17D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6E17D0"/>
    <w:rPr>
      <w:b/>
      <w:bCs/>
    </w:rPr>
  </w:style>
  <w:style w:type="paragraph" w:customStyle="1" w:styleId="Znak">
    <w:name w:val="Znak"/>
    <w:basedOn w:val="Normalny"/>
    <w:rsid w:val="006E17D0"/>
    <w:pPr>
      <w:spacing w:after="160" w:line="240" w:lineRule="exact"/>
    </w:pPr>
    <w:rPr>
      <w:rFonts w:ascii="Times New Roman" w:eastAsia="Times New Roman" w:hAnsi="Times New Roman" w:cs="Times New Roman"/>
      <w:snapToGrid w:val="0"/>
      <w:sz w:val="20"/>
      <w:szCs w:val="20"/>
      <w:lang w:val="en-US" w:eastAsia="en-GB"/>
    </w:rPr>
  </w:style>
  <w:style w:type="paragraph" w:customStyle="1" w:styleId="Normalny2">
    <w:name w:val="Normalny2"/>
    <w:basedOn w:val="Normalny"/>
    <w:rsid w:val="00E869D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9"/>
    <w:rsid w:val="005D761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9"/>
    <w:rsid w:val="005D7617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5D7617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rsid w:val="005D7617"/>
    <w:rPr>
      <w:rFonts w:ascii="Arial" w:eastAsia="Times New Roman" w:hAnsi="Arial" w:cs="Arial"/>
      <w:lang w:eastAsia="ar-SA"/>
    </w:rPr>
  </w:style>
  <w:style w:type="character" w:customStyle="1" w:styleId="WW8Num3z0">
    <w:name w:val="WW8Num3z0"/>
    <w:uiPriority w:val="99"/>
    <w:rsid w:val="005D7617"/>
    <w:rPr>
      <w:b w:val="0"/>
    </w:rPr>
  </w:style>
  <w:style w:type="character" w:customStyle="1" w:styleId="WW8Num6z0">
    <w:name w:val="WW8Num6z0"/>
    <w:uiPriority w:val="99"/>
    <w:rsid w:val="005D7617"/>
    <w:rPr>
      <w:b w:val="0"/>
    </w:rPr>
  </w:style>
  <w:style w:type="character" w:customStyle="1" w:styleId="WW8Num7z0">
    <w:name w:val="WW8Num7z0"/>
    <w:uiPriority w:val="99"/>
    <w:rsid w:val="005D7617"/>
    <w:rPr>
      <w:rFonts w:ascii="Symbol" w:hAnsi="Symbol"/>
    </w:rPr>
  </w:style>
  <w:style w:type="character" w:customStyle="1" w:styleId="WW8Num8z0">
    <w:name w:val="WW8Num8z0"/>
    <w:uiPriority w:val="99"/>
    <w:rsid w:val="005D7617"/>
    <w:rPr>
      <w:rFonts w:ascii="Symbol" w:hAnsi="Symbol"/>
      <w:sz w:val="20"/>
    </w:rPr>
  </w:style>
  <w:style w:type="character" w:customStyle="1" w:styleId="WW8Num9z0">
    <w:name w:val="WW8Num9z0"/>
    <w:uiPriority w:val="99"/>
    <w:rsid w:val="005D7617"/>
    <w:rPr>
      <w:rFonts w:ascii="Wingdings" w:hAnsi="Wingdings"/>
      <w:sz w:val="24"/>
      <w:szCs w:val="24"/>
    </w:rPr>
  </w:style>
  <w:style w:type="character" w:customStyle="1" w:styleId="WW8Num9z1">
    <w:name w:val="WW8Num9z1"/>
    <w:uiPriority w:val="99"/>
    <w:rsid w:val="005D7617"/>
    <w:rPr>
      <w:rFonts w:ascii="Wingdings 2" w:hAnsi="Wingdings 2"/>
    </w:rPr>
  </w:style>
  <w:style w:type="character" w:customStyle="1" w:styleId="WW8Num10z0">
    <w:name w:val="WW8Num10z0"/>
    <w:uiPriority w:val="99"/>
    <w:rsid w:val="005D7617"/>
    <w:rPr>
      <w:b/>
    </w:rPr>
  </w:style>
  <w:style w:type="character" w:customStyle="1" w:styleId="WW8Num10z1">
    <w:name w:val="WW8Num10z1"/>
    <w:uiPriority w:val="99"/>
    <w:rsid w:val="005D7617"/>
    <w:rPr>
      <w:rFonts w:ascii="Wingdings 2" w:hAnsi="Wingdings 2"/>
    </w:rPr>
  </w:style>
  <w:style w:type="character" w:customStyle="1" w:styleId="WW8Num11z0">
    <w:name w:val="WW8Num11z0"/>
    <w:uiPriority w:val="99"/>
    <w:rsid w:val="005D7617"/>
    <w:rPr>
      <w:rFonts w:ascii="StarSymbol" w:hAnsi="StarSymbol"/>
    </w:rPr>
  </w:style>
  <w:style w:type="character" w:customStyle="1" w:styleId="WW8Num11z1">
    <w:name w:val="WW8Num11z1"/>
    <w:uiPriority w:val="99"/>
    <w:rsid w:val="005D7617"/>
    <w:rPr>
      <w:rFonts w:ascii="Wingdings 2" w:hAnsi="Wingdings 2"/>
    </w:rPr>
  </w:style>
  <w:style w:type="character" w:customStyle="1" w:styleId="WW8Num12z0">
    <w:name w:val="WW8Num12z0"/>
    <w:uiPriority w:val="99"/>
    <w:rsid w:val="005D7617"/>
    <w:rPr>
      <w:b/>
      <w:bCs/>
      <w:i w:val="0"/>
    </w:rPr>
  </w:style>
  <w:style w:type="character" w:customStyle="1" w:styleId="WW8Num12z1">
    <w:name w:val="WW8Num12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13z0">
    <w:name w:val="WW8Num13z0"/>
    <w:uiPriority w:val="99"/>
    <w:rsid w:val="005D7617"/>
    <w:rPr>
      <w:rFonts w:ascii="Symbol" w:hAnsi="Symbol" w:cs="StarSymbol"/>
      <w:sz w:val="18"/>
      <w:szCs w:val="18"/>
    </w:rPr>
  </w:style>
  <w:style w:type="character" w:customStyle="1" w:styleId="WW8Num13z1">
    <w:name w:val="WW8Num13z1"/>
    <w:uiPriority w:val="99"/>
    <w:rsid w:val="005D7617"/>
    <w:rPr>
      <w:rFonts w:ascii="Wingdings 2" w:hAnsi="Wingdings 2"/>
    </w:rPr>
  </w:style>
  <w:style w:type="character" w:customStyle="1" w:styleId="WW8Num14z0">
    <w:name w:val="WW8Num14z0"/>
    <w:uiPriority w:val="99"/>
    <w:rsid w:val="005D7617"/>
    <w:rPr>
      <w:rFonts w:ascii="StarSymbol" w:hAnsi="StarSymbol"/>
    </w:rPr>
  </w:style>
  <w:style w:type="character" w:customStyle="1" w:styleId="WW8Num14z1">
    <w:name w:val="WW8Num14z1"/>
    <w:uiPriority w:val="99"/>
    <w:rsid w:val="005D7617"/>
    <w:rPr>
      <w:rFonts w:ascii="Wingdings 2" w:hAnsi="Wingdings 2"/>
    </w:rPr>
  </w:style>
  <w:style w:type="character" w:customStyle="1" w:styleId="WW8Num15z0">
    <w:name w:val="WW8Num15z0"/>
    <w:uiPriority w:val="99"/>
    <w:rsid w:val="005D7617"/>
    <w:rPr>
      <w:rFonts w:ascii="Times New Roman" w:hAnsi="Times New Roman"/>
      <w:sz w:val="12"/>
      <w:szCs w:val="12"/>
    </w:rPr>
  </w:style>
  <w:style w:type="character" w:customStyle="1" w:styleId="WW8Num15z1">
    <w:name w:val="WW8Num15z1"/>
    <w:uiPriority w:val="99"/>
    <w:rsid w:val="005D7617"/>
    <w:rPr>
      <w:rFonts w:ascii="Courier New" w:hAnsi="Courier New"/>
    </w:rPr>
  </w:style>
  <w:style w:type="character" w:customStyle="1" w:styleId="WW8Num16z0">
    <w:name w:val="WW8Num16z0"/>
    <w:uiPriority w:val="99"/>
    <w:rsid w:val="005D7617"/>
    <w:rPr>
      <w:rFonts w:ascii="Times New Roman" w:hAnsi="Times New Roman"/>
      <w:sz w:val="14"/>
      <w:szCs w:val="14"/>
    </w:rPr>
  </w:style>
  <w:style w:type="character" w:customStyle="1" w:styleId="WW8Num16z1">
    <w:name w:val="WW8Num16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18z0">
    <w:name w:val="WW8Num18z0"/>
    <w:uiPriority w:val="99"/>
    <w:rsid w:val="005D7617"/>
    <w:rPr>
      <w:rFonts w:ascii="Symbol" w:hAnsi="Symbol"/>
    </w:rPr>
  </w:style>
  <w:style w:type="character" w:customStyle="1" w:styleId="WW8Num19z0">
    <w:name w:val="WW8Num19z0"/>
    <w:uiPriority w:val="99"/>
    <w:rsid w:val="005D7617"/>
    <w:rPr>
      <w:b w:val="0"/>
      <w:bCs w:val="0"/>
    </w:rPr>
  </w:style>
  <w:style w:type="character" w:customStyle="1" w:styleId="WW8Num19z1">
    <w:name w:val="WW8Num19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Absatz-Standardschriftart">
    <w:name w:val="Absatz-Standardschriftart"/>
    <w:uiPriority w:val="99"/>
    <w:rsid w:val="005D7617"/>
  </w:style>
  <w:style w:type="character" w:customStyle="1" w:styleId="WW-Absatz-Standardschriftart">
    <w:name w:val="WW-Absatz-Standardschriftart"/>
    <w:uiPriority w:val="99"/>
    <w:rsid w:val="005D7617"/>
  </w:style>
  <w:style w:type="character" w:customStyle="1" w:styleId="WW-Absatz-Standardschriftart1">
    <w:name w:val="WW-Absatz-Standardschriftart1"/>
    <w:uiPriority w:val="99"/>
    <w:rsid w:val="005D7617"/>
  </w:style>
  <w:style w:type="character" w:customStyle="1" w:styleId="WW-Absatz-Standardschriftart11">
    <w:name w:val="WW-Absatz-Standardschriftart11"/>
    <w:uiPriority w:val="99"/>
    <w:rsid w:val="005D7617"/>
  </w:style>
  <w:style w:type="character" w:customStyle="1" w:styleId="WW8Num20z0">
    <w:name w:val="WW8Num20z0"/>
    <w:uiPriority w:val="99"/>
    <w:rsid w:val="005D7617"/>
    <w:rPr>
      <w:rFonts w:ascii="Symbol" w:hAnsi="Symbol"/>
    </w:rPr>
  </w:style>
  <w:style w:type="character" w:customStyle="1" w:styleId="WW8Num20z1">
    <w:name w:val="WW8Num20z1"/>
    <w:uiPriority w:val="99"/>
    <w:rsid w:val="005D7617"/>
    <w:rPr>
      <w:rFonts w:ascii="Wingdings 2" w:hAnsi="Wingdings 2" w:cs="StarSymbol"/>
      <w:sz w:val="12"/>
      <w:szCs w:val="12"/>
    </w:rPr>
  </w:style>
  <w:style w:type="character" w:customStyle="1" w:styleId="WW8Num21z0">
    <w:name w:val="WW8Num21z0"/>
    <w:uiPriority w:val="99"/>
    <w:rsid w:val="005D7617"/>
    <w:rPr>
      <w:rFonts w:ascii="Symbol" w:hAnsi="Symbol"/>
    </w:rPr>
  </w:style>
  <w:style w:type="character" w:customStyle="1" w:styleId="WW8Num22z0">
    <w:name w:val="WW8Num22z0"/>
    <w:uiPriority w:val="99"/>
    <w:rsid w:val="005D7617"/>
    <w:rPr>
      <w:b w:val="0"/>
      <w:i w:val="0"/>
    </w:rPr>
  </w:style>
  <w:style w:type="character" w:customStyle="1" w:styleId="WW8Num23z0">
    <w:name w:val="WW8Num23z0"/>
    <w:uiPriority w:val="99"/>
    <w:rsid w:val="005D7617"/>
    <w:rPr>
      <w:rFonts w:ascii="Symbol" w:hAnsi="Symbol"/>
    </w:rPr>
  </w:style>
  <w:style w:type="character" w:customStyle="1" w:styleId="WW8Num23z1">
    <w:name w:val="WW8Num23z1"/>
    <w:uiPriority w:val="99"/>
    <w:rsid w:val="005D7617"/>
    <w:rPr>
      <w:rFonts w:ascii="Courier New" w:hAnsi="Courier New"/>
    </w:rPr>
  </w:style>
  <w:style w:type="character" w:customStyle="1" w:styleId="WW8Num24z0">
    <w:name w:val="WW8Num24z0"/>
    <w:uiPriority w:val="99"/>
    <w:rsid w:val="005D7617"/>
    <w:rPr>
      <w:rFonts w:ascii="Symbol" w:hAnsi="Symbol" w:cs="StarSymbol"/>
      <w:sz w:val="12"/>
      <w:szCs w:val="12"/>
    </w:rPr>
  </w:style>
  <w:style w:type="character" w:customStyle="1" w:styleId="WW8Num24z1">
    <w:name w:val="WW8Num24z1"/>
    <w:uiPriority w:val="99"/>
    <w:rsid w:val="005D7617"/>
    <w:rPr>
      <w:rFonts w:ascii="Wingdings 2" w:hAnsi="Wingdings 2"/>
    </w:rPr>
  </w:style>
  <w:style w:type="character" w:customStyle="1" w:styleId="WW8Num25z0">
    <w:name w:val="WW8Num25z0"/>
    <w:uiPriority w:val="99"/>
    <w:rsid w:val="005D7617"/>
    <w:rPr>
      <w:b/>
      <w:bCs/>
      <w:sz w:val="20"/>
      <w:szCs w:val="20"/>
    </w:rPr>
  </w:style>
  <w:style w:type="character" w:customStyle="1" w:styleId="WW8Num25z1">
    <w:name w:val="WW8Num25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26z0">
    <w:name w:val="WW8Num26z0"/>
    <w:uiPriority w:val="99"/>
    <w:rsid w:val="005D7617"/>
    <w:rPr>
      <w:rFonts w:ascii="Symbol" w:hAnsi="Symbol"/>
    </w:rPr>
  </w:style>
  <w:style w:type="character" w:customStyle="1" w:styleId="WW8Num26z1">
    <w:name w:val="WW8Num26z1"/>
    <w:uiPriority w:val="99"/>
    <w:rsid w:val="005D7617"/>
    <w:rPr>
      <w:rFonts w:ascii="Wingdings 2" w:hAnsi="Wingdings 2"/>
    </w:rPr>
  </w:style>
  <w:style w:type="character" w:customStyle="1" w:styleId="WW8Num27z0">
    <w:name w:val="WW8Num27z0"/>
    <w:uiPriority w:val="99"/>
    <w:rsid w:val="005D7617"/>
    <w:rPr>
      <w:rFonts w:ascii="StarSymbol" w:hAnsi="StarSymbol"/>
      <w:b/>
    </w:rPr>
  </w:style>
  <w:style w:type="character" w:customStyle="1" w:styleId="WW8Num27z1">
    <w:name w:val="WW8Num27z1"/>
    <w:uiPriority w:val="99"/>
    <w:rsid w:val="005D7617"/>
    <w:rPr>
      <w:rFonts w:ascii="Wingdings 2" w:hAnsi="Wingdings 2"/>
    </w:rPr>
  </w:style>
  <w:style w:type="character" w:customStyle="1" w:styleId="WW8Num28z0">
    <w:name w:val="WW8Num28z0"/>
    <w:uiPriority w:val="99"/>
    <w:rsid w:val="005D7617"/>
    <w:rPr>
      <w:rFonts w:ascii="Symbol" w:hAnsi="Symbol"/>
    </w:rPr>
  </w:style>
  <w:style w:type="character" w:customStyle="1" w:styleId="WW8Num29z0">
    <w:name w:val="WW8Num29z0"/>
    <w:uiPriority w:val="99"/>
    <w:rsid w:val="005D7617"/>
    <w:rPr>
      <w:rFonts w:ascii="Symbol" w:hAnsi="Symbol"/>
    </w:rPr>
  </w:style>
  <w:style w:type="character" w:customStyle="1" w:styleId="WW8Num30z0">
    <w:name w:val="WW8Num30z0"/>
    <w:uiPriority w:val="99"/>
    <w:rsid w:val="005D7617"/>
    <w:rPr>
      <w:rFonts w:ascii="StarSymbol" w:hAnsi="StarSymbol"/>
    </w:rPr>
  </w:style>
  <w:style w:type="character" w:customStyle="1" w:styleId="WW8Num30z1">
    <w:name w:val="WW8Num30z1"/>
    <w:uiPriority w:val="99"/>
    <w:rsid w:val="005D7617"/>
    <w:rPr>
      <w:rFonts w:ascii="Wingdings 2" w:hAnsi="Wingdings 2"/>
    </w:rPr>
  </w:style>
  <w:style w:type="character" w:customStyle="1" w:styleId="WW8Num31z0">
    <w:name w:val="WW8Num31z0"/>
    <w:uiPriority w:val="99"/>
    <w:rsid w:val="005D7617"/>
    <w:rPr>
      <w:rFonts w:ascii="StarSymbol" w:hAnsi="StarSymbol"/>
      <w:sz w:val="12"/>
      <w:szCs w:val="12"/>
    </w:rPr>
  </w:style>
  <w:style w:type="character" w:customStyle="1" w:styleId="WW8Num31z1">
    <w:name w:val="WW8Num31z1"/>
    <w:uiPriority w:val="99"/>
    <w:rsid w:val="005D7617"/>
    <w:rPr>
      <w:rFonts w:ascii="Courier New" w:hAnsi="Courier New"/>
    </w:rPr>
  </w:style>
  <w:style w:type="character" w:customStyle="1" w:styleId="WW8Num32z0">
    <w:name w:val="WW8Num32z0"/>
    <w:uiPriority w:val="99"/>
    <w:rsid w:val="005D7617"/>
    <w:rPr>
      <w:rFonts w:ascii="StarSymbol" w:hAnsi="StarSymbol"/>
      <w:sz w:val="14"/>
      <w:szCs w:val="14"/>
    </w:rPr>
  </w:style>
  <w:style w:type="character" w:customStyle="1" w:styleId="WW8Num32z1">
    <w:name w:val="WW8Num32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33z0">
    <w:name w:val="WW8Num33z0"/>
    <w:uiPriority w:val="99"/>
    <w:rsid w:val="005D7617"/>
    <w:rPr>
      <w:b/>
      <w:i w:val="0"/>
      <w:sz w:val="16"/>
    </w:rPr>
  </w:style>
  <w:style w:type="character" w:customStyle="1" w:styleId="WW8Num33z1">
    <w:name w:val="WW8Num33z1"/>
    <w:uiPriority w:val="99"/>
    <w:rsid w:val="005D7617"/>
    <w:rPr>
      <w:rFonts w:ascii="Wingdings 2" w:hAnsi="Wingdings 2"/>
    </w:rPr>
  </w:style>
  <w:style w:type="character" w:customStyle="1" w:styleId="WW8Num34z0">
    <w:name w:val="WW8Num34z0"/>
    <w:uiPriority w:val="99"/>
    <w:rsid w:val="005D7617"/>
    <w:rPr>
      <w:i w:val="0"/>
    </w:rPr>
  </w:style>
  <w:style w:type="character" w:customStyle="1" w:styleId="WW8Num35z0">
    <w:name w:val="WW8Num35z0"/>
    <w:uiPriority w:val="99"/>
    <w:rsid w:val="005D7617"/>
    <w:rPr>
      <w:rFonts w:ascii="Symbol" w:hAnsi="Symbol"/>
    </w:rPr>
  </w:style>
  <w:style w:type="character" w:customStyle="1" w:styleId="WW8Num36z0">
    <w:name w:val="WW8Num36z0"/>
    <w:uiPriority w:val="99"/>
    <w:rsid w:val="005D7617"/>
    <w:rPr>
      <w:rFonts w:ascii="StarSymbol" w:hAnsi="StarSymbol"/>
    </w:rPr>
  </w:style>
  <w:style w:type="character" w:customStyle="1" w:styleId="WW8Num36z1">
    <w:name w:val="WW8Num36z1"/>
    <w:uiPriority w:val="99"/>
    <w:rsid w:val="005D7617"/>
    <w:rPr>
      <w:rFonts w:ascii="Wingdings 2" w:hAnsi="Wingdings 2"/>
    </w:rPr>
  </w:style>
  <w:style w:type="character" w:customStyle="1" w:styleId="WW8Num37z0">
    <w:name w:val="WW8Num37z0"/>
    <w:uiPriority w:val="99"/>
    <w:rsid w:val="005D7617"/>
    <w:rPr>
      <w:rFonts w:ascii="StarSymbol" w:hAnsi="StarSymbol" w:cs="StarSymbol"/>
      <w:sz w:val="18"/>
      <w:szCs w:val="18"/>
    </w:rPr>
  </w:style>
  <w:style w:type="character" w:customStyle="1" w:styleId="WW8Num37z1">
    <w:name w:val="WW8Num37z1"/>
    <w:uiPriority w:val="99"/>
    <w:rsid w:val="005D7617"/>
    <w:rPr>
      <w:rFonts w:ascii="Symbol" w:hAnsi="Symbol"/>
    </w:rPr>
  </w:style>
  <w:style w:type="character" w:customStyle="1" w:styleId="WW8Num38z0">
    <w:name w:val="WW8Num38z0"/>
    <w:uiPriority w:val="99"/>
    <w:rsid w:val="005D7617"/>
    <w:rPr>
      <w:rFonts w:ascii="Symbol" w:hAnsi="Symbol"/>
    </w:rPr>
  </w:style>
  <w:style w:type="character" w:customStyle="1" w:styleId="WW8Num38z1">
    <w:name w:val="WW8Num38z1"/>
    <w:uiPriority w:val="99"/>
    <w:rsid w:val="005D7617"/>
    <w:rPr>
      <w:rFonts w:ascii="Courier New" w:hAnsi="Courier New" w:cs="Courier New"/>
    </w:rPr>
  </w:style>
  <w:style w:type="character" w:customStyle="1" w:styleId="WW8Num39z0">
    <w:name w:val="WW8Num39z0"/>
    <w:uiPriority w:val="99"/>
    <w:rsid w:val="005D7617"/>
    <w:rPr>
      <w:rFonts w:ascii="StarSymbol" w:hAnsi="StarSymbol"/>
      <w:sz w:val="24"/>
      <w:szCs w:val="24"/>
    </w:rPr>
  </w:style>
  <w:style w:type="character" w:customStyle="1" w:styleId="WW8Num39z1">
    <w:name w:val="WW8Num39z1"/>
    <w:uiPriority w:val="99"/>
    <w:rsid w:val="005D7617"/>
    <w:rPr>
      <w:rFonts w:ascii="Wingdings 2" w:hAnsi="Wingdings 2"/>
    </w:rPr>
  </w:style>
  <w:style w:type="character" w:customStyle="1" w:styleId="WW8Num40z0">
    <w:name w:val="WW8Num40z0"/>
    <w:uiPriority w:val="99"/>
    <w:rsid w:val="005D7617"/>
    <w:rPr>
      <w:b/>
    </w:rPr>
  </w:style>
  <w:style w:type="character" w:customStyle="1" w:styleId="WW8Num40z1">
    <w:name w:val="WW8Num40z1"/>
    <w:uiPriority w:val="99"/>
    <w:rsid w:val="005D7617"/>
    <w:rPr>
      <w:rFonts w:ascii="Wingdings 2" w:hAnsi="Wingdings 2"/>
    </w:rPr>
  </w:style>
  <w:style w:type="character" w:customStyle="1" w:styleId="WW8Num41z0">
    <w:name w:val="WW8Num41z0"/>
    <w:uiPriority w:val="99"/>
    <w:rsid w:val="005D7617"/>
    <w:rPr>
      <w:rFonts w:ascii="Symbol" w:hAnsi="Symbol"/>
    </w:rPr>
  </w:style>
  <w:style w:type="character" w:customStyle="1" w:styleId="WW8Num42z0">
    <w:name w:val="WW8Num42z0"/>
    <w:uiPriority w:val="99"/>
    <w:rsid w:val="005D7617"/>
    <w:rPr>
      <w:rFonts w:ascii="Symbol" w:hAnsi="Symbol"/>
      <w:b w:val="0"/>
    </w:rPr>
  </w:style>
  <w:style w:type="character" w:customStyle="1" w:styleId="WW8Num43z0">
    <w:name w:val="WW8Num43z0"/>
    <w:uiPriority w:val="99"/>
    <w:rsid w:val="005D7617"/>
    <w:rPr>
      <w:rFonts w:ascii="StarSymbol" w:hAnsi="StarSymbol"/>
    </w:rPr>
  </w:style>
  <w:style w:type="character" w:customStyle="1" w:styleId="WW8Num43z1">
    <w:name w:val="WW8Num43z1"/>
    <w:uiPriority w:val="99"/>
    <w:rsid w:val="005D7617"/>
    <w:rPr>
      <w:rFonts w:ascii="Wingdings 2" w:hAnsi="Wingdings 2"/>
    </w:rPr>
  </w:style>
  <w:style w:type="character" w:customStyle="1" w:styleId="WW8Num44z0">
    <w:name w:val="WW8Num44z0"/>
    <w:uiPriority w:val="99"/>
    <w:rsid w:val="005D7617"/>
    <w:rPr>
      <w:rFonts w:ascii="StarSymbol" w:hAnsi="StarSymbol"/>
      <w:sz w:val="12"/>
      <w:szCs w:val="12"/>
    </w:rPr>
  </w:style>
  <w:style w:type="character" w:customStyle="1" w:styleId="WW8Num44z1">
    <w:name w:val="WW8Num44z1"/>
    <w:uiPriority w:val="99"/>
    <w:rsid w:val="005D7617"/>
    <w:rPr>
      <w:rFonts w:ascii="Wingdings 2" w:hAnsi="Wingdings 2"/>
    </w:rPr>
  </w:style>
  <w:style w:type="character" w:customStyle="1" w:styleId="WW8Num45z0">
    <w:name w:val="WW8Num45z0"/>
    <w:uiPriority w:val="99"/>
    <w:rsid w:val="005D7617"/>
    <w:rPr>
      <w:rFonts w:ascii="StarSymbol" w:hAnsi="StarSymbol"/>
      <w:sz w:val="14"/>
      <w:szCs w:val="14"/>
    </w:rPr>
  </w:style>
  <w:style w:type="character" w:customStyle="1" w:styleId="WW8Num45z1">
    <w:name w:val="WW8Num45z1"/>
    <w:uiPriority w:val="99"/>
    <w:rsid w:val="005D7617"/>
    <w:rPr>
      <w:rFonts w:ascii="Wingdings 2" w:hAnsi="Wingdings 2" w:cs="StarSymbol"/>
      <w:sz w:val="18"/>
      <w:szCs w:val="18"/>
    </w:rPr>
  </w:style>
  <w:style w:type="character" w:customStyle="1" w:styleId="WW8Num46z0">
    <w:name w:val="WW8Num46z0"/>
    <w:uiPriority w:val="99"/>
    <w:rsid w:val="005D7617"/>
    <w:rPr>
      <w:rFonts w:ascii="StarSymbol" w:hAnsi="StarSymbol"/>
    </w:rPr>
  </w:style>
  <w:style w:type="character" w:customStyle="1" w:styleId="WW8Num46z1">
    <w:name w:val="WW8Num46z1"/>
    <w:uiPriority w:val="99"/>
    <w:rsid w:val="005D7617"/>
    <w:rPr>
      <w:rFonts w:ascii="Wingdings 2" w:hAnsi="Wingdings 2"/>
    </w:rPr>
  </w:style>
  <w:style w:type="character" w:customStyle="1" w:styleId="WW-Absatz-Standardschriftart111">
    <w:name w:val="WW-Absatz-Standardschriftart111"/>
    <w:uiPriority w:val="99"/>
    <w:rsid w:val="005D7617"/>
  </w:style>
  <w:style w:type="character" w:customStyle="1" w:styleId="Domylnaczcionkaakapitu1">
    <w:name w:val="Domyślna czcionka akapitu1"/>
    <w:uiPriority w:val="99"/>
    <w:rsid w:val="005D7617"/>
  </w:style>
  <w:style w:type="character" w:customStyle="1" w:styleId="Znakiprzypiswdolnych">
    <w:name w:val="Znaki przypisów dolnych"/>
    <w:uiPriority w:val="99"/>
    <w:rsid w:val="005D7617"/>
    <w:rPr>
      <w:vertAlign w:val="superscript"/>
    </w:rPr>
  </w:style>
  <w:style w:type="character" w:customStyle="1" w:styleId="Znakinumeracji">
    <w:name w:val="Znaki numeracji"/>
    <w:uiPriority w:val="99"/>
    <w:rsid w:val="005D7617"/>
    <w:rPr>
      <w:b/>
      <w:bCs/>
      <w:sz w:val="20"/>
      <w:szCs w:val="20"/>
    </w:rPr>
  </w:style>
  <w:style w:type="character" w:customStyle="1" w:styleId="Symbolewypunktowania">
    <w:name w:val="Symbole wypunktowania"/>
    <w:uiPriority w:val="99"/>
    <w:rsid w:val="005D7617"/>
    <w:rPr>
      <w:rFonts w:ascii="Times New Roman" w:eastAsia="StarSymbol" w:hAnsi="Times New Roman" w:cs="StarSymbol"/>
      <w:sz w:val="12"/>
      <w:szCs w:val="12"/>
    </w:rPr>
  </w:style>
  <w:style w:type="character" w:customStyle="1" w:styleId="Znakiprzypiswkocowych">
    <w:name w:val="Znaki przypisów końcowych"/>
    <w:uiPriority w:val="99"/>
    <w:rsid w:val="005D7617"/>
    <w:rPr>
      <w:vertAlign w:val="superscript"/>
    </w:rPr>
  </w:style>
  <w:style w:type="character" w:styleId="Numerwiersza">
    <w:name w:val="line number"/>
    <w:uiPriority w:val="99"/>
    <w:rsid w:val="005D7617"/>
  </w:style>
  <w:style w:type="character" w:styleId="Odwoanieprzypisukocowego">
    <w:name w:val="endnote reference"/>
    <w:semiHidden/>
    <w:rsid w:val="005D7617"/>
    <w:rPr>
      <w:vertAlign w:val="superscript"/>
    </w:rPr>
  </w:style>
  <w:style w:type="character" w:customStyle="1" w:styleId="WW-Absatz-Standardschriftart1111">
    <w:name w:val="WW-Absatz-Standardschriftart1111"/>
    <w:uiPriority w:val="99"/>
    <w:rsid w:val="005D7617"/>
  </w:style>
  <w:style w:type="character" w:customStyle="1" w:styleId="WW-Absatz-Standardschriftart11111">
    <w:name w:val="WW-Absatz-Standardschriftart11111"/>
    <w:uiPriority w:val="99"/>
    <w:rsid w:val="005D7617"/>
  </w:style>
  <w:style w:type="character" w:customStyle="1" w:styleId="WW-Absatz-Standardschriftart111111">
    <w:name w:val="WW-Absatz-Standardschriftart111111"/>
    <w:uiPriority w:val="99"/>
    <w:rsid w:val="005D7617"/>
  </w:style>
  <w:style w:type="character" w:customStyle="1" w:styleId="WW8Num4z0">
    <w:name w:val="WW8Num4z0"/>
    <w:uiPriority w:val="99"/>
    <w:rsid w:val="005D7617"/>
    <w:rPr>
      <w:rFonts w:ascii="Symbol" w:hAnsi="Symbol"/>
      <w:b/>
      <w:bCs/>
      <w:sz w:val="20"/>
    </w:rPr>
  </w:style>
  <w:style w:type="character" w:customStyle="1" w:styleId="WW8Num17z0">
    <w:name w:val="WW8Num17z0"/>
    <w:uiPriority w:val="99"/>
    <w:rsid w:val="005D7617"/>
    <w:rPr>
      <w:rFonts w:ascii="Times New Roman" w:hAnsi="Times New Roman"/>
    </w:rPr>
  </w:style>
  <w:style w:type="character" w:customStyle="1" w:styleId="WW8Num17z1">
    <w:name w:val="WW8Num17z1"/>
    <w:uiPriority w:val="99"/>
    <w:rsid w:val="005D7617"/>
    <w:rPr>
      <w:rFonts w:ascii="Courier New" w:hAnsi="Courier New"/>
    </w:rPr>
  </w:style>
  <w:style w:type="character" w:customStyle="1" w:styleId="WW8Num18z1">
    <w:name w:val="WW8Num18z1"/>
    <w:uiPriority w:val="99"/>
    <w:rsid w:val="005D7617"/>
    <w:rPr>
      <w:rFonts w:ascii="Courier New" w:hAnsi="Courier New"/>
    </w:rPr>
  </w:style>
  <w:style w:type="character" w:customStyle="1" w:styleId="WW-Absatz-Standardschriftart1111111">
    <w:name w:val="WW-Absatz-Standardschriftart1111111"/>
    <w:uiPriority w:val="99"/>
    <w:rsid w:val="005D7617"/>
  </w:style>
  <w:style w:type="character" w:customStyle="1" w:styleId="WW-Absatz-Standardschriftart11111111">
    <w:name w:val="WW-Absatz-Standardschriftart11111111"/>
    <w:uiPriority w:val="99"/>
    <w:rsid w:val="005D7617"/>
  </w:style>
  <w:style w:type="character" w:customStyle="1" w:styleId="WW8Num21z1">
    <w:name w:val="WW8Num21z1"/>
    <w:uiPriority w:val="99"/>
    <w:rsid w:val="005D7617"/>
    <w:rPr>
      <w:rFonts w:ascii="Courier New" w:hAnsi="Courier New"/>
    </w:rPr>
  </w:style>
  <w:style w:type="character" w:customStyle="1" w:styleId="WW8Num22z1">
    <w:name w:val="WW8Num22z1"/>
    <w:uiPriority w:val="99"/>
    <w:rsid w:val="005D7617"/>
    <w:rPr>
      <w:rFonts w:ascii="Wingdings 2" w:hAnsi="Wingdings 2" w:cs="StarSymbol"/>
      <w:sz w:val="12"/>
      <w:szCs w:val="12"/>
    </w:rPr>
  </w:style>
  <w:style w:type="character" w:customStyle="1" w:styleId="WW-Absatz-Standardschriftart111111111">
    <w:name w:val="WW-Absatz-Standardschriftart111111111"/>
    <w:uiPriority w:val="99"/>
    <w:rsid w:val="005D7617"/>
  </w:style>
  <w:style w:type="character" w:customStyle="1" w:styleId="WW-Absatz-Standardschriftart1111111111">
    <w:name w:val="WW-Absatz-Standardschriftart1111111111"/>
    <w:uiPriority w:val="99"/>
    <w:rsid w:val="005D7617"/>
  </w:style>
  <w:style w:type="character" w:customStyle="1" w:styleId="WW-Absatz-Standardschriftart11111111111">
    <w:name w:val="WW-Absatz-Standardschriftart11111111111"/>
    <w:uiPriority w:val="99"/>
    <w:rsid w:val="005D7617"/>
  </w:style>
  <w:style w:type="character" w:customStyle="1" w:styleId="WW-Absatz-Standardschriftart111111111111">
    <w:name w:val="WW-Absatz-Standardschriftart111111111111"/>
    <w:uiPriority w:val="99"/>
    <w:rsid w:val="005D7617"/>
  </w:style>
  <w:style w:type="character" w:customStyle="1" w:styleId="WW-Absatz-Standardschriftart1111111111111">
    <w:name w:val="WW-Absatz-Standardschriftart1111111111111"/>
    <w:uiPriority w:val="99"/>
    <w:rsid w:val="005D7617"/>
  </w:style>
  <w:style w:type="character" w:customStyle="1" w:styleId="WW-Absatz-Standardschriftart11111111111111">
    <w:name w:val="WW-Absatz-Standardschriftart11111111111111"/>
    <w:uiPriority w:val="99"/>
    <w:rsid w:val="005D7617"/>
  </w:style>
  <w:style w:type="character" w:customStyle="1" w:styleId="WW-Absatz-Standardschriftart111111111111111">
    <w:name w:val="WW-Absatz-Standardschriftart111111111111111"/>
    <w:uiPriority w:val="99"/>
    <w:rsid w:val="005D7617"/>
  </w:style>
  <w:style w:type="character" w:customStyle="1" w:styleId="WW-Absatz-Standardschriftart1111111111111111">
    <w:name w:val="WW-Absatz-Standardschriftart1111111111111111"/>
    <w:uiPriority w:val="99"/>
    <w:rsid w:val="005D7617"/>
  </w:style>
  <w:style w:type="character" w:customStyle="1" w:styleId="WW-Absatz-Standardschriftart11111111111111111">
    <w:name w:val="WW-Absatz-Standardschriftart11111111111111111"/>
    <w:uiPriority w:val="99"/>
    <w:rsid w:val="005D7617"/>
  </w:style>
  <w:style w:type="character" w:customStyle="1" w:styleId="Domylnaczcionkaakapitu2">
    <w:name w:val="Domyślna czcionka akapitu2"/>
    <w:uiPriority w:val="99"/>
    <w:rsid w:val="005D7617"/>
  </w:style>
  <w:style w:type="character" w:customStyle="1" w:styleId="WW-Absatz-Standardschriftart111111111111111111">
    <w:name w:val="WW-Absatz-Standardschriftart111111111111111111"/>
    <w:uiPriority w:val="99"/>
    <w:rsid w:val="005D7617"/>
  </w:style>
  <w:style w:type="character" w:customStyle="1" w:styleId="WW-Absatz-Standardschriftart1111111111111111111">
    <w:name w:val="WW-Absatz-Standardschriftart1111111111111111111"/>
    <w:uiPriority w:val="99"/>
    <w:rsid w:val="005D7617"/>
  </w:style>
  <w:style w:type="character" w:customStyle="1" w:styleId="WW-Absatz-Standardschriftart11111111111111111111">
    <w:name w:val="WW-Absatz-Standardschriftart11111111111111111111"/>
    <w:uiPriority w:val="99"/>
    <w:rsid w:val="005D7617"/>
  </w:style>
  <w:style w:type="character" w:customStyle="1" w:styleId="WW8Num1z0">
    <w:name w:val="WW8Num1z0"/>
    <w:uiPriority w:val="99"/>
    <w:rsid w:val="005D7617"/>
    <w:rPr>
      <w:b w:val="0"/>
    </w:rPr>
  </w:style>
  <w:style w:type="character" w:customStyle="1" w:styleId="WW8Num5z0">
    <w:name w:val="WW8Num5z0"/>
    <w:uiPriority w:val="99"/>
    <w:rsid w:val="005D7617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uiPriority w:val="99"/>
    <w:rsid w:val="005D7617"/>
  </w:style>
  <w:style w:type="character" w:customStyle="1" w:styleId="WW-Absatz-Standardschriftart1111111111111111111111">
    <w:name w:val="WW-Absatz-Standardschriftart1111111111111111111111"/>
    <w:uiPriority w:val="99"/>
    <w:rsid w:val="005D7617"/>
  </w:style>
  <w:style w:type="character" w:customStyle="1" w:styleId="WW-Absatz-Standardschriftart11111111111111111111111">
    <w:name w:val="WW-Absatz-Standardschriftart11111111111111111111111"/>
    <w:uiPriority w:val="99"/>
    <w:rsid w:val="005D7617"/>
  </w:style>
  <w:style w:type="character" w:customStyle="1" w:styleId="WW-Absatz-Standardschriftart111111111111111111111111">
    <w:name w:val="WW-Absatz-Standardschriftart111111111111111111111111"/>
    <w:uiPriority w:val="99"/>
    <w:rsid w:val="005D7617"/>
  </w:style>
  <w:style w:type="character" w:customStyle="1" w:styleId="WW-Absatz-Standardschriftart1111111111111111111111111">
    <w:name w:val="WW-Absatz-Standardschriftart1111111111111111111111111"/>
    <w:uiPriority w:val="99"/>
    <w:rsid w:val="005D7617"/>
  </w:style>
  <w:style w:type="character" w:customStyle="1" w:styleId="WW-Absatz-Standardschriftart11111111111111111111111111">
    <w:name w:val="WW-Absatz-Standardschriftart11111111111111111111111111"/>
    <w:uiPriority w:val="99"/>
    <w:rsid w:val="005D7617"/>
  </w:style>
  <w:style w:type="character" w:customStyle="1" w:styleId="WW-Absatz-Standardschriftart111111111111111111111111111">
    <w:name w:val="WW-Absatz-Standardschriftart111111111111111111111111111"/>
    <w:uiPriority w:val="99"/>
    <w:rsid w:val="005D7617"/>
  </w:style>
  <w:style w:type="character" w:customStyle="1" w:styleId="WW8Num2z0">
    <w:name w:val="WW8Num2z0"/>
    <w:uiPriority w:val="99"/>
    <w:rsid w:val="005D7617"/>
    <w:rPr>
      <w:b w:val="0"/>
    </w:rPr>
  </w:style>
  <w:style w:type="character" w:customStyle="1" w:styleId="WW-Absatz-Standardschriftart1111111111111111111111111111">
    <w:name w:val="WW-Absatz-Standardschriftart1111111111111111111111111111"/>
    <w:uiPriority w:val="99"/>
    <w:rsid w:val="005D7617"/>
  </w:style>
  <w:style w:type="character" w:customStyle="1" w:styleId="WW-Absatz-Standardschriftart11111111111111111111111111111">
    <w:name w:val="WW-Absatz-Standardschriftart11111111111111111111111111111"/>
    <w:uiPriority w:val="99"/>
    <w:rsid w:val="005D7617"/>
  </w:style>
  <w:style w:type="character" w:customStyle="1" w:styleId="WW-Absatz-Standardschriftart111111111111111111111111111111">
    <w:name w:val="WW-Absatz-Standardschriftart111111111111111111111111111111"/>
    <w:uiPriority w:val="99"/>
    <w:rsid w:val="005D7617"/>
  </w:style>
  <w:style w:type="character" w:customStyle="1" w:styleId="WW-Absatz-Standardschriftart1111111111111111111111111111111">
    <w:name w:val="WW-Absatz-Standardschriftart1111111111111111111111111111111"/>
    <w:uiPriority w:val="99"/>
    <w:rsid w:val="005D7617"/>
  </w:style>
  <w:style w:type="character" w:customStyle="1" w:styleId="WW-Absatz-Standardschriftart11111111111111111111111111111111">
    <w:name w:val="WW-Absatz-Standardschriftart11111111111111111111111111111111"/>
    <w:uiPriority w:val="99"/>
    <w:rsid w:val="005D7617"/>
  </w:style>
  <w:style w:type="character" w:customStyle="1" w:styleId="WW-Absatz-Standardschriftart111111111111111111111111111111111">
    <w:name w:val="WW-Absatz-Standardschriftart111111111111111111111111111111111"/>
    <w:uiPriority w:val="99"/>
    <w:rsid w:val="005D7617"/>
  </w:style>
  <w:style w:type="character" w:customStyle="1" w:styleId="WW8Num7z1">
    <w:name w:val="WW8Num7z1"/>
    <w:uiPriority w:val="99"/>
    <w:rsid w:val="005D7617"/>
    <w:rPr>
      <w:rFonts w:ascii="Courier New" w:hAnsi="Courier New"/>
    </w:rPr>
  </w:style>
  <w:style w:type="character" w:customStyle="1" w:styleId="WW8Num7z2">
    <w:name w:val="WW8Num7z2"/>
    <w:uiPriority w:val="99"/>
    <w:rsid w:val="005D7617"/>
    <w:rPr>
      <w:rFonts w:ascii="Wingdings" w:hAnsi="Wingdings"/>
    </w:rPr>
  </w:style>
  <w:style w:type="character" w:customStyle="1" w:styleId="WW8Num8z1">
    <w:name w:val="WW8Num8z1"/>
    <w:uiPriority w:val="99"/>
    <w:rsid w:val="005D7617"/>
    <w:rPr>
      <w:rFonts w:ascii="Courier New" w:hAnsi="Courier New"/>
    </w:rPr>
  </w:style>
  <w:style w:type="character" w:customStyle="1" w:styleId="WW8Num8z2">
    <w:name w:val="WW8Num8z2"/>
    <w:uiPriority w:val="99"/>
    <w:rsid w:val="005D7617"/>
    <w:rPr>
      <w:rFonts w:ascii="Wingdings" w:hAnsi="Wingdings"/>
    </w:rPr>
  </w:style>
  <w:style w:type="character" w:customStyle="1" w:styleId="WW8Num8z3">
    <w:name w:val="WW8Num8z3"/>
    <w:uiPriority w:val="99"/>
    <w:rsid w:val="005D7617"/>
    <w:rPr>
      <w:rFonts w:ascii="Symbol" w:hAnsi="Symbol"/>
    </w:rPr>
  </w:style>
  <w:style w:type="character" w:customStyle="1" w:styleId="WW8Num15z3">
    <w:name w:val="WW8Num15z3"/>
    <w:uiPriority w:val="99"/>
    <w:rsid w:val="005D7617"/>
    <w:rPr>
      <w:rFonts w:ascii="Symbol" w:hAnsi="Symbol"/>
    </w:rPr>
  </w:style>
  <w:style w:type="character" w:customStyle="1" w:styleId="WW8Num17z2">
    <w:name w:val="WW8Num17z2"/>
    <w:uiPriority w:val="99"/>
    <w:rsid w:val="005D7617"/>
    <w:rPr>
      <w:rFonts w:ascii="Wingdings" w:hAnsi="Wingdings"/>
    </w:rPr>
  </w:style>
  <w:style w:type="character" w:customStyle="1" w:styleId="WW8Num17z3">
    <w:name w:val="WW8Num17z3"/>
    <w:uiPriority w:val="99"/>
    <w:rsid w:val="005D7617"/>
    <w:rPr>
      <w:rFonts w:ascii="Symbol" w:hAnsi="Symbol"/>
    </w:rPr>
  </w:style>
  <w:style w:type="character" w:customStyle="1" w:styleId="WW8Num18z2">
    <w:name w:val="WW8Num18z2"/>
    <w:uiPriority w:val="99"/>
    <w:rsid w:val="005D7617"/>
    <w:rPr>
      <w:rFonts w:ascii="Wingdings" w:hAnsi="Wingdings"/>
    </w:rPr>
  </w:style>
  <w:style w:type="character" w:customStyle="1" w:styleId="WW8Num18z3">
    <w:name w:val="WW8Num18z3"/>
    <w:uiPriority w:val="99"/>
    <w:rsid w:val="005D7617"/>
    <w:rPr>
      <w:rFonts w:ascii="Symbol" w:hAnsi="Symbol"/>
    </w:rPr>
  </w:style>
  <w:style w:type="character" w:customStyle="1" w:styleId="WW8Num21z2">
    <w:name w:val="WW8Num21z2"/>
    <w:uiPriority w:val="99"/>
    <w:rsid w:val="005D7617"/>
    <w:rPr>
      <w:rFonts w:ascii="Wingdings" w:hAnsi="Wingdings"/>
    </w:rPr>
  </w:style>
  <w:style w:type="character" w:customStyle="1" w:styleId="WW8Num21z3">
    <w:name w:val="WW8Num21z3"/>
    <w:uiPriority w:val="99"/>
    <w:rsid w:val="005D7617"/>
    <w:rPr>
      <w:rFonts w:ascii="Symbol" w:hAnsi="Symbol"/>
    </w:rPr>
  </w:style>
  <w:style w:type="character" w:customStyle="1" w:styleId="WW8Num23z2">
    <w:name w:val="WW8Num23z2"/>
    <w:uiPriority w:val="99"/>
    <w:rsid w:val="005D7617"/>
    <w:rPr>
      <w:rFonts w:ascii="Wingdings" w:hAnsi="Wingdings"/>
    </w:rPr>
  </w:style>
  <w:style w:type="character" w:customStyle="1" w:styleId="WW8Num28z1">
    <w:name w:val="WW8Num28z1"/>
    <w:uiPriority w:val="99"/>
    <w:rsid w:val="005D7617"/>
    <w:rPr>
      <w:rFonts w:ascii="Courier New" w:hAnsi="Courier New"/>
    </w:rPr>
  </w:style>
  <w:style w:type="character" w:customStyle="1" w:styleId="WW8Num28z2">
    <w:name w:val="WW8Num28z2"/>
    <w:uiPriority w:val="99"/>
    <w:rsid w:val="005D7617"/>
    <w:rPr>
      <w:rFonts w:ascii="Wingdings" w:hAnsi="Wingdings"/>
    </w:rPr>
  </w:style>
  <w:style w:type="character" w:customStyle="1" w:styleId="WW8Num31z2">
    <w:name w:val="WW8Num31z2"/>
    <w:uiPriority w:val="99"/>
    <w:rsid w:val="005D7617"/>
    <w:rPr>
      <w:rFonts w:ascii="Wingdings" w:hAnsi="Wingdings"/>
    </w:rPr>
  </w:style>
  <w:style w:type="character" w:customStyle="1" w:styleId="WW8Num31z3">
    <w:name w:val="WW8Num31z3"/>
    <w:uiPriority w:val="99"/>
    <w:rsid w:val="005D7617"/>
    <w:rPr>
      <w:rFonts w:ascii="Symbol" w:hAnsi="Symbol"/>
    </w:rPr>
  </w:style>
  <w:style w:type="character" w:customStyle="1" w:styleId="WW8Num35z1">
    <w:name w:val="WW8Num35z1"/>
    <w:uiPriority w:val="99"/>
    <w:rsid w:val="005D7617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5D7617"/>
    <w:rPr>
      <w:rFonts w:ascii="Wingdings" w:hAnsi="Wingdings"/>
    </w:rPr>
  </w:style>
  <w:style w:type="character" w:customStyle="1" w:styleId="WW8Num38z2">
    <w:name w:val="WW8Num38z2"/>
    <w:uiPriority w:val="99"/>
    <w:rsid w:val="005D7617"/>
    <w:rPr>
      <w:rFonts w:ascii="Wingdings" w:hAnsi="Wingdings"/>
    </w:rPr>
  </w:style>
  <w:style w:type="character" w:customStyle="1" w:styleId="WW8NumSt9z0">
    <w:name w:val="WW8NumSt9z0"/>
    <w:uiPriority w:val="99"/>
    <w:rsid w:val="005D7617"/>
    <w:rPr>
      <w:rFonts w:ascii="Symbol" w:hAnsi="Symbol"/>
    </w:rPr>
  </w:style>
  <w:style w:type="character" w:customStyle="1" w:styleId="WW8NumSt14z0">
    <w:name w:val="WW8NumSt14z0"/>
    <w:uiPriority w:val="99"/>
    <w:rsid w:val="005D7617"/>
    <w:rPr>
      <w:rFonts w:ascii="Symbol" w:hAnsi="Symbol"/>
    </w:rPr>
  </w:style>
  <w:style w:type="character" w:customStyle="1" w:styleId="WW8NumSt26z0">
    <w:name w:val="WW8NumSt26z0"/>
    <w:uiPriority w:val="99"/>
    <w:rsid w:val="005D7617"/>
    <w:rPr>
      <w:rFonts w:ascii="Symbol" w:hAnsi="Symbol"/>
    </w:rPr>
  </w:style>
  <w:style w:type="character" w:customStyle="1" w:styleId="WW8NumSt27z0">
    <w:name w:val="WW8NumSt27z0"/>
    <w:uiPriority w:val="99"/>
    <w:rsid w:val="005D7617"/>
    <w:rPr>
      <w:b/>
    </w:rPr>
  </w:style>
  <w:style w:type="character" w:customStyle="1" w:styleId="WW8NumSt32z0">
    <w:name w:val="WW8NumSt32z0"/>
    <w:uiPriority w:val="99"/>
    <w:rsid w:val="005D7617"/>
    <w:rPr>
      <w:rFonts w:ascii="Symbol" w:hAnsi="Symbol"/>
    </w:rPr>
  </w:style>
  <w:style w:type="character" w:customStyle="1" w:styleId="WW8NumSt32z1">
    <w:name w:val="WW8NumSt32z1"/>
    <w:uiPriority w:val="99"/>
    <w:rsid w:val="005D7617"/>
    <w:rPr>
      <w:rFonts w:ascii="Courier New" w:hAnsi="Courier New"/>
    </w:rPr>
  </w:style>
  <w:style w:type="character" w:customStyle="1" w:styleId="WW8NumSt32z2">
    <w:name w:val="WW8NumSt32z2"/>
    <w:uiPriority w:val="99"/>
    <w:rsid w:val="005D7617"/>
    <w:rPr>
      <w:rFonts w:ascii="Wingdings" w:hAnsi="Wingdings"/>
    </w:rPr>
  </w:style>
  <w:style w:type="character" w:customStyle="1" w:styleId="WW8NumSt2z0">
    <w:name w:val="WW8NumSt2z0"/>
    <w:uiPriority w:val="99"/>
    <w:rsid w:val="005D7617"/>
    <w:rPr>
      <w:rFonts w:ascii="Symbol" w:hAnsi="Symbol"/>
    </w:rPr>
  </w:style>
  <w:style w:type="character" w:customStyle="1" w:styleId="WW8NumSt8z0">
    <w:name w:val="WW8NumSt8z0"/>
    <w:uiPriority w:val="99"/>
    <w:rsid w:val="005D7617"/>
    <w:rPr>
      <w:rFonts w:ascii="Symbol" w:hAnsi="Symbol"/>
    </w:rPr>
  </w:style>
  <w:style w:type="character" w:customStyle="1" w:styleId="WW-Znakiprzypiswkocowych">
    <w:name w:val="WW-Znaki przypisów końcowych"/>
    <w:uiPriority w:val="99"/>
    <w:rsid w:val="005D7617"/>
  </w:style>
  <w:style w:type="paragraph" w:customStyle="1" w:styleId="Nagwek20">
    <w:name w:val="Nagłówek2"/>
    <w:basedOn w:val="Normalny"/>
    <w:next w:val="Tekstpodstawowy"/>
    <w:uiPriority w:val="99"/>
    <w:rsid w:val="005D7617"/>
    <w:pPr>
      <w:keepNext/>
      <w:spacing w:before="240" w:after="120" w:line="240" w:lineRule="auto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uiPriority w:val="99"/>
    <w:rsid w:val="005D761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rsid w:val="005D7617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5D7617"/>
    <w:pPr>
      <w:spacing w:after="0" w:line="240" w:lineRule="auto"/>
      <w:ind w:left="567" w:hanging="567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5D761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Nagwektabeli">
    <w:name w:val="Nagłówek tabeli"/>
    <w:basedOn w:val="Zawartotabeli"/>
    <w:uiPriority w:val="99"/>
    <w:rsid w:val="005D7617"/>
    <w:pPr>
      <w:suppressAutoHyphens w:val="0"/>
      <w:jc w:val="center"/>
    </w:pPr>
    <w:rPr>
      <w:b/>
      <w:bCs/>
      <w:kern w:val="0"/>
      <w:lang w:eastAsia="ar-SA"/>
    </w:rPr>
  </w:style>
  <w:style w:type="paragraph" w:styleId="Tytu">
    <w:name w:val="Title"/>
    <w:basedOn w:val="Normalny"/>
    <w:next w:val="Podtytu"/>
    <w:link w:val="TytuZnak"/>
    <w:uiPriority w:val="99"/>
    <w:qFormat/>
    <w:rsid w:val="005D761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rsid w:val="005D7617"/>
    <w:rPr>
      <w:rFonts w:ascii="Times New Roman" w:eastAsia="Times New Roman" w:hAnsi="Times New Roman" w:cs="Times New Roman"/>
      <w:b/>
      <w:sz w:val="28"/>
      <w:szCs w:val="20"/>
      <w:u w:val="single"/>
      <w:lang w:eastAsia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5D7617"/>
    <w:pPr>
      <w:jc w:val="center"/>
    </w:pPr>
    <w:rPr>
      <w:rFonts w:cs="Times New Roman"/>
      <w:i/>
      <w:iCs/>
    </w:rPr>
  </w:style>
  <w:style w:type="character" w:customStyle="1" w:styleId="PodtytuZnak">
    <w:name w:val="Podtytuł Znak"/>
    <w:basedOn w:val="Domylnaczcionkaakapitu"/>
    <w:link w:val="Podtytu"/>
    <w:uiPriority w:val="99"/>
    <w:rsid w:val="005D7617"/>
    <w:rPr>
      <w:rFonts w:ascii="Arial" w:eastAsia="Lucida Sans Unicode" w:hAnsi="Arial" w:cs="Times New Roman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uiPriority w:val="99"/>
    <w:rsid w:val="005D7617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uiPriority w:val="99"/>
    <w:rsid w:val="005D761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Tekstpodstawowy22">
    <w:name w:val="Tekst podstawowy 22"/>
    <w:basedOn w:val="Normalny"/>
    <w:rsid w:val="005D7617"/>
    <w:pPr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5D7617"/>
    <w:pPr>
      <w:spacing w:after="0" w:line="240" w:lineRule="auto"/>
      <w:ind w:left="284" w:hanging="28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5D7617"/>
    <w:pPr>
      <w:spacing w:after="0" w:line="240" w:lineRule="auto"/>
      <w:ind w:left="284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podstawowy31">
    <w:name w:val="Tekst podstawowy 31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ar-SA"/>
    </w:rPr>
  </w:style>
  <w:style w:type="paragraph" w:customStyle="1" w:styleId="Tekstpodstawowy32">
    <w:name w:val="Tekst podstawowy 32"/>
    <w:basedOn w:val="Normalny"/>
    <w:rsid w:val="005D7617"/>
    <w:pPr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6"/>
      <w:szCs w:val="20"/>
      <w:lang w:eastAsia="ar-SA"/>
    </w:rPr>
  </w:style>
  <w:style w:type="paragraph" w:customStyle="1" w:styleId="Tekstpodstawowywcity310">
    <w:name w:val="Tekst podstawowy wcięty 31"/>
    <w:basedOn w:val="Normalny"/>
    <w:uiPriority w:val="99"/>
    <w:rsid w:val="005D7617"/>
    <w:pPr>
      <w:overflowPunct w:val="0"/>
      <w:autoSpaceDE w:val="0"/>
      <w:spacing w:after="0" w:line="240" w:lineRule="auto"/>
      <w:ind w:left="284" w:hanging="284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NormalnyWeb">
    <w:name w:val="Normal (Web)"/>
    <w:basedOn w:val="Normalny"/>
    <w:uiPriority w:val="99"/>
    <w:rsid w:val="005D761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20">
    <w:name w:val="Tekst podstawowy 22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blokowy1">
    <w:name w:val="Tekst blokowy1"/>
    <w:basedOn w:val="Normalny"/>
    <w:uiPriority w:val="99"/>
    <w:rsid w:val="005D7617"/>
    <w:pPr>
      <w:spacing w:after="0" w:line="240" w:lineRule="auto"/>
      <w:ind w:left="426" w:right="-288" w:hanging="366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Tekstpodstawowy320">
    <w:name w:val="Tekst podstawowy 32"/>
    <w:basedOn w:val="Normalny"/>
    <w:uiPriority w:val="99"/>
    <w:rsid w:val="005D7617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  <w:lang w:eastAsia="ar-SA"/>
    </w:rPr>
  </w:style>
  <w:style w:type="paragraph" w:customStyle="1" w:styleId="Nagwek11">
    <w:name w:val="Nagłówek 11"/>
    <w:basedOn w:val="Normalny2"/>
    <w:next w:val="Normalny2"/>
    <w:rsid w:val="005D7617"/>
    <w:pPr>
      <w:keepNext/>
      <w:jc w:val="center"/>
    </w:pPr>
    <w:rPr>
      <w:sz w:val="24"/>
      <w:szCs w:val="24"/>
    </w:rPr>
  </w:style>
  <w:style w:type="paragraph" w:customStyle="1" w:styleId="Tekstpodstawowy20">
    <w:name w:val="Tekst podstawowy2"/>
    <w:basedOn w:val="Normalny2"/>
    <w:rsid w:val="005D7617"/>
    <w:pPr>
      <w:jc w:val="center"/>
    </w:pPr>
    <w:rPr>
      <w:b/>
      <w:bCs/>
      <w:sz w:val="28"/>
      <w:szCs w:val="28"/>
    </w:rPr>
  </w:style>
  <w:style w:type="paragraph" w:styleId="Legenda">
    <w:name w:val="caption"/>
    <w:basedOn w:val="Normalny"/>
    <w:next w:val="Normalny"/>
    <w:qFormat/>
    <w:rsid w:val="005D7617"/>
    <w:pPr>
      <w:spacing w:after="0" w:line="240" w:lineRule="auto"/>
      <w:ind w:left="2832" w:firstLine="708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WW8Num5z1">
    <w:name w:val="WW8Num5z1"/>
    <w:uiPriority w:val="99"/>
    <w:rsid w:val="005D7617"/>
    <w:rPr>
      <w:rFonts w:ascii="Courier New" w:hAnsi="Courier New"/>
    </w:rPr>
  </w:style>
  <w:style w:type="character" w:customStyle="1" w:styleId="WW8Num6z1">
    <w:name w:val="WW8Num6z1"/>
    <w:uiPriority w:val="99"/>
    <w:rsid w:val="005D7617"/>
  </w:style>
  <w:style w:type="character" w:customStyle="1" w:styleId="WW8Num5z2">
    <w:name w:val="WW8Num5z2"/>
    <w:uiPriority w:val="99"/>
    <w:rsid w:val="005D7617"/>
    <w:rPr>
      <w:rFonts w:ascii="Wingdings" w:hAnsi="Wingdings"/>
    </w:rPr>
  </w:style>
  <w:style w:type="character" w:customStyle="1" w:styleId="WW8NumSt6z0">
    <w:name w:val="WW8NumSt6z0"/>
    <w:uiPriority w:val="99"/>
    <w:rsid w:val="005D7617"/>
    <w:rPr>
      <w:rFonts w:ascii="Symbol" w:hAnsi="Symbol"/>
    </w:rPr>
  </w:style>
  <w:style w:type="character" w:customStyle="1" w:styleId="WW8NumSt12z0">
    <w:name w:val="WW8NumSt12z0"/>
    <w:uiPriority w:val="99"/>
    <w:rsid w:val="005D7617"/>
    <w:rPr>
      <w:rFonts w:ascii="Symbol" w:hAnsi="Symbol"/>
    </w:rPr>
  </w:style>
  <w:style w:type="character" w:customStyle="1" w:styleId="WW8NumSt13z0">
    <w:name w:val="WW8NumSt13z0"/>
    <w:uiPriority w:val="99"/>
    <w:rsid w:val="005D7617"/>
    <w:rPr>
      <w:rFonts w:ascii="Symbol" w:hAnsi="Symbol"/>
    </w:rPr>
  </w:style>
  <w:style w:type="paragraph" w:customStyle="1" w:styleId="Domy">
    <w:name w:val="Domy"/>
    <w:uiPriority w:val="99"/>
    <w:rsid w:val="005D76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5D7617"/>
    <w:pPr>
      <w:suppressAutoHyphens/>
      <w:spacing w:after="0" w:line="240" w:lineRule="auto"/>
      <w:ind w:left="284" w:hanging="284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D761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odstawowywcity3Znak1">
    <w:name w:val="Tekst podstawowy wcięty 3 Znak1"/>
    <w:uiPriority w:val="99"/>
    <w:semiHidden/>
    <w:locked/>
    <w:rsid w:val="005D7617"/>
    <w:rPr>
      <w:rFonts w:cs="Times New Roman"/>
      <w:sz w:val="16"/>
      <w:szCs w:val="16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5D7617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D761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PlandokumentuZnak">
    <w:name w:val="Plan dokumentu Znak"/>
    <w:uiPriority w:val="99"/>
    <w:semiHidden/>
    <w:locked/>
    <w:rsid w:val="005D7617"/>
    <w:rPr>
      <w:rFonts w:ascii="Tahoma" w:hAnsi="Tahoma" w:cs="Tahoma"/>
      <w:sz w:val="16"/>
      <w:szCs w:val="16"/>
      <w:lang w:eastAsia="ar-SA" w:bidi="ar-SA"/>
    </w:rPr>
  </w:style>
  <w:style w:type="paragraph" w:customStyle="1" w:styleId="Default">
    <w:name w:val="Default"/>
    <w:uiPriority w:val="99"/>
    <w:rsid w:val="005D7617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pl-PL"/>
    </w:rPr>
  </w:style>
  <w:style w:type="character" w:customStyle="1" w:styleId="ZnakZnak1">
    <w:name w:val="Znak Znak1"/>
    <w:uiPriority w:val="99"/>
    <w:locked/>
    <w:rsid w:val="005D7617"/>
    <w:rPr>
      <w:rFonts w:cs="Times New Roman"/>
      <w:lang w:eastAsia="ar-SA" w:bidi="ar-SA"/>
    </w:rPr>
  </w:style>
  <w:style w:type="character" w:customStyle="1" w:styleId="ZnakZnak2">
    <w:name w:val="Znak Znak2"/>
    <w:uiPriority w:val="99"/>
    <w:locked/>
    <w:rsid w:val="005D7617"/>
    <w:rPr>
      <w:rFonts w:cs="Times New Roman"/>
      <w:sz w:val="24"/>
      <w:szCs w:val="24"/>
      <w:lang w:eastAsia="ar-SA" w:bidi="ar-SA"/>
    </w:rPr>
  </w:style>
  <w:style w:type="character" w:customStyle="1" w:styleId="Tekstpodstawowy21Znak">
    <w:name w:val="Tekst podstawowy 21 Znak"/>
    <w:link w:val="Tekstpodstawowy21"/>
    <w:rsid w:val="005D7617"/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a">
    <w:basedOn w:val="Normalny"/>
    <w:next w:val="Plandokumentu"/>
    <w:link w:val="MapadokumentuZnak"/>
    <w:rsid w:val="005D7617"/>
    <w:pPr>
      <w:spacing w:after="0" w:line="240" w:lineRule="auto"/>
    </w:pPr>
    <w:rPr>
      <w:rFonts w:ascii="Tahoma" w:hAnsi="Tahoma" w:cs="Tahoma"/>
      <w:sz w:val="16"/>
      <w:szCs w:val="16"/>
      <w:lang w:eastAsia="ar-SA"/>
    </w:rPr>
  </w:style>
  <w:style w:type="character" w:customStyle="1" w:styleId="MapadokumentuZnak">
    <w:name w:val="Mapa dokumentu Znak"/>
    <w:link w:val="a"/>
    <w:rsid w:val="005D7617"/>
    <w:rPr>
      <w:rFonts w:ascii="Tahoma" w:hAnsi="Tahoma" w:cs="Tahoma"/>
      <w:sz w:val="16"/>
      <w:szCs w:val="16"/>
      <w:lang w:eastAsia="ar-SA"/>
    </w:rPr>
  </w:style>
  <w:style w:type="table" w:styleId="Tabela-Siatka1">
    <w:name w:val="Table Grid 1"/>
    <w:basedOn w:val="Standardowy"/>
    <w:rsid w:val="005D7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">
    <w:name w:val="Table Grid"/>
    <w:basedOn w:val="Standardowy"/>
    <w:rsid w:val="005D76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link w:val="PlandokumentuZnak1"/>
    <w:uiPriority w:val="99"/>
    <w:semiHidden/>
    <w:unhideWhenUsed/>
    <w:rsid w:val="005D7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1">
    <w:name w:val="Plan dokumentu Znak1"/>
    <w:basedOn w:val="Domylnaczcionkaakapitu"/>
    <w:link w:val="Plandokumentu"/>
    <w:uiPriority w:val="99"/>
    <w:semiHidden/>
    <w:rsid w:val="005D7617"/>
    <w:rPr>
      <w:rFonts w:ascii="Tahoma" w:hAnsi="Tahoma" w:cs="Tahoma"/>
      <w:sz w:val="16"/>
      <w:szCs w:val="16"/>
    </w:rPr>
  </w:style>
  <w:style w:type="paragraph" w:customStyle="1" w:styleId="c">
    <w:name w:val="c"/>
    <w:basedOn w:val="Normalny"/>
    <w:rsid w:val="009C1C1A"/>
    <w:pPr>
      <w:spacing w:after="300" w:line="240" w:lineRule="auto"/>
    </w:pPr>
    <w:rPr>
      <w:rFonts w:ascii="inherit" w:eastAsia="Times New Roman" w:hAnsi="inherit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7C5C4-3730-47A8-8345-536851114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23</Pages>
  <Words>3416</Words>
  <Characters>20499</Characters>
  <Application>Microsoft Office Word</Application>
  <DocSecurity>0</DocSecurity>
  <Lines>170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jgrabczyk</dc:creator>
  <cp:lastModifiedBy>krzyzak</cp:lastModifiedBy>
  <cp:revision>81</cp:revision>
  <cp:lastPrinted>2017-01-09T07:22:00Z</cp:lastPrinted>
  <dcterms:created xsi:type="dcterms:W3CDTF">2016-12-08T07:06:00Z</dcterms:created>
  <dcterms:modified xsi:type="dcterms:W3CDTF">2017-07-20T11:10:00Z</dcterms:modified>
</cp:coreProperties>
</file>